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D37E8" w:rsidRDefault="005D37E8" w:rsidP="008227D8">
      <w:pPr>
        <w:kinsoku w:val="0"/>
        <w:overflowPunct w:val="0"/>
        <w:autoSpaceDE w:val="0"/>
        <w:autoSpaceDN w:val="0"/>
        <w:adjustRightInd w:val="0"/>
        <w:spacing w:after="0" w:line="293" w:lineRule="exact"/>
        <w:jc w:val="right"/>
        <w:rPr>
          <w:rFonts w:ascii="Times New Roman" w:hAnsi="Times New Roman" w:cs="Times New Roman"/>
          <w:spacing w:val="-2"/>
          <w:sz w:val="28"/>
          <w:szCs w:val="28"/>
        </w:rPr>
      </w:pPr>
    </w:p>
    <w:p w:rsidR="00CC2F16" w:rsidRPr="00CC2F16" w:rsidRDefault="00CC2F16" w:rsidP="008227D8">
      <w:pPr>
        <w:kinsoku w:val="0"/>
        <w:overflowPunct w:val="0"/>
        <w:autoSpaceDE w:val="0"/>
        <w:autoSpaceDN w:val="0"/>
        <w:adjustRightInd w:val="0"/>
        <w:spacing w:after="0" w:line="293" w:lineRule="exact"/>
        <w:jc w:val="right"/>
        <w:rPr>
          <w:rFonts w:ascii="Times New Roman" w:hAnsi="Times New Roman" w:cs="Times New Roman"/>
          <w:spacing w:val="-2"/>
          <w:sz w:val="28"/>
          <w:szCs w:val="28"/>
        </w:rPr>
      </w:pPr>
      <w:r w:rsidRPr="00CC2F16">
        <w:rPr>
          <w:rFonts w:ascii="Times New Roman" w:hAnsi="Times New Roman" w:cs="Times New Roman"/>
          <w:spacing w:val="-2"/>
          <w:sz w:val="28"/>
          <w:szCs w:val="28"/>
        </w:rPr>
        <w:t>Утверждено</w:t>
      </w:r>
    </w:p>
    <w:p w:rsidR="00CC2F16" w:rsidRPr="00CC2F16" w:rsidRDefault="00CC2F16" w:rsidP="00CC2F16">
      <w:pPr>
        <w:kinsoku w:val="0"/>
        <w:overflowPunct w:val="0"/>
        <w:autoSpaceDE w:val="0"/>
        <w:autoSpaceDN w:val="0"/>
        <w:adjustRightInd w:val="0"/>
        <w:spacing w:after="0" w:line="293" w:lineRule="exact"/>
        <w:ind w:left="40"/>
        <w:jc w:val="right"/>
        <w:rPr>
          <w:rFonts w:ascii="Times New Roman" w:hAnsi="Times New Roman" w:cs="Times New Roman"/>
          <w:sz w:val="28"/>
          <w:szCs w:val="28"/>
        </w:rPr>
      </w:pPr>
      <w:r w:rsidRPr="00CC2F16">
        <w:rPr>
          <w:rFonts w:ascii="Times New Roman" w:hAnsi="Times New Roman" w:cs="Times New Roman"/>
          <w:sz w:val="28"/>
          <w:szCs w:val="28"/>
        </w:rPr>
        <w:t>приказом директора</w:t>
      </w:r>
    </w:p>
    <w:p w:rsidR="00CC2F16" w:rsidRDefault="00CC2F16" w:rsidP="005D35F0">
      <w:pPr>
        <w:kinsoku w:val="0"/>
        <w:overflowPunct w:val="0"/>
        <w:autoSpaceDE w:val="0"/>
        <w:autoSpaceDN w:val="0"/>
        <w:adjustRightInd w:val="0"/>
        <w:spacing w:after="0" w:line="240" w:lineRule="auto"/>
        <w:ind w:left="570" w:right="3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МБУ</w:t>
      </w:r>
      <w:r w:rsidRPr="00CC2F16">
        <w:rPr>
          <w:rFonts w:ascii="Times New Roman" w:hAnsi="Times New Roman" w:cs="Times New Roman"/>
          <w:sz w:val="28"/>
          <w:szCs w:val="28"/>
        </w:rPr>
        <w:t xml:space="preserve"> «</w:t>
      </w:r>
      <w:r w:rsidR="005D35F0">
        <w:rPr>
          <w:rFonts w:ascii="Times New Roman" w:hAnsi="Times New Roman" w:cs="Times New Roman"/>
          <w:sz w:val="28"/>
          <w:szCs w:val="28"/>
        </w:rPr>
        <w:t>К</w:t>
      </w:r>
      <w:r>
        <w:rPr>
          <w:rFonts w:ascii="Times New Roman" w:hAnsi="Times New Roman" w:cs="Times New Roman"/>
          <w:sz w:val="28"/>
          <w:szCs w:val="28"/>
        </w:rPr>
        <w:t xml:space="preserve">омплексный </w:t>
      </w:r>
      <w:r w:rsidR="005D35F0">
        <w:rPr>
          <w:rFonts w:ascii="Times New Roman" w:hAnsi="Times New Roman" w:cs="Times New Roman"/>
          <w:sz w:val="28"/>
          <w:szCs w:val="28"/>
        </w:rPr>
        <w:t>Ц</w:t>
      </w:r>
      <w:r>
        <w:rPr>
          <w:rFonts w:ascii="Times New Roman" w:hAnsi="Times New Roman" w:cs="Times New Roman"/>
          <w:sz w:val="28"/>
          <w:szCs w:val="28"/>
        </w:rPr>
        <w:t xml:space="preserve">ентр </w:t>
      </w:r>
    </w:p>
    <w:p w:rsidR="005D35F0" w:rsidRDefault="00CC2F16" w:rsidP="00CC2F16">
      <w:pPr>
        <w:kinsoku w:val="0"/>
        <w:overflowPunct w:val="0"/>
        <w:autoSpaceDE w:val="0"/>
        <w:autoSpaceDN w:val="0"/>
        <w:adjustRightInd w:val="0"/>
        <w:spacing w:after="0" w:line="322" w:lineRule="exact"/>
        <w:ind w:left="4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социально</w:t>
      </w:r>
      <w:r w:rsidR="005D35F0">
        <w:rPr>
          <w:rFonts w:ascii="Times New Roman" w:hAnsi="Times New Roman" w:cs="Times New Roman"/>
          <w:sz w:val="28"/>
          <w:szCs w:val="28"/>
        </w:rPr>
        <w:t>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D35F0">
        <w:rPr>
          <w:rFonts w:ascii="Times New Roman" w:hAnsi="Times New Roman" w:cs="Times New Roman"/>
          <w:sz w:val="28"/>
          <w:szCs w:val="28"/>
        </w:rPr>
        <w:t>обслуживания</w:t>
      </w:r>
      <w:r>
        <w:rPr>
          <w:rFonts w:ascii="Times New Roman" w:hAnsi="Times New Roman" w:cs="Times New Roman"/>
          <w:sz w:val="28"/>
          <w:szCs w:val="28"/>
        </w:rPr>
        <w:t xml:space="preserve"> населени</w:t>
      </w:r>
      <w:r w:rsidR="005D35F0">
        <w:rPr>
          <w:rFonts w:ascii="Times New Roman" w:hAnsi="Times New Roman" w:cs="Times New Roman"/>
          <w:sz w:val="28"/>
          <w:szCs w:val="28"/>
        </w:rPr>
        <w:t>я</w:t>
      </w:r>
    </w:p>
    <w:p w:rsidR="00CC2F16" w:rsidRPr="00CC2F16" w:rsidRDefault="005D35F0" w:rsidP="00CC2F16">
      <w:pPr>
        <w:kinsoku w:val="0"/>
        <w:overflowPunct w:val="0"/>
        <w:autoSpaceDE w:val="0"/>
        <w:autoSpaceDN w:val="0"/>
        <w:adjustRightInd w:val="0"/>
        <w:spacing w:after="0" w:line="322" w:lineRule="exact"/>
        <w:ind w:left="4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Нижнеломовского района</w:t>
      </w:r>
      <w:r w:rsidR="00CC2F16">
        <w:rPr>
          <w:rFonts w:ascii="Times New Roman" w:hAnsi="Times New Roman" w:cs="Times New Roman"/>
          <w:sz w:val="28"/>
          <w:szCs w:val="28"/>
        </w:rPr>
        <w:t>»</w:t>
      </w:r>
    </w:p>
    <w:p w:rsidR="00CC2F16" w:rsidRDefault="00956B11" w:rsidP="00956B11">
      <w:pPr>
        <w:kinsoku w:val="0"/>
        <w:overflowPunct w:val="0"/>
        <w:autoSpaceDE w:val="0"/>
        <w:autoSpaceDN w:val="0"/>
        <w:adjustRightInd w:val="0"/>
        <w:spacing w:after="0" w:line="240" w:lineRule="auto"/>
        <w:ind w:left="4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</w:t>
      </w:r>
      <w:r w:rsidR="005E26E2">
        <w:rPr>
          <w:rFonts w:ascii="Times New Roman" w:hAnsi="Times New Roman" w:cs="Times New Roman"/>
          <w:sz w:val="28"/>
          <w:szCs w:val="28"/>
        </w:rPr>
        <w:t xml:space="preserve">                           </w:t>
      </w:r>
      <w:r w:rsidR="00CC2F16" w:rsidRPr="00CC2F16">
        <w:rPr>
          <w:rFonts w:ascii="Times New Roman" w:hAnsi="Times New Roman" w:cs="Times New Roman"/>
          <w:sz w:val="28"/>
          <w:szCs w:val="28"/>
        </w:rPr>
        <w:t>№</w:t>
      </w:r>
      <w:r w:rsidR="005E26E2">
        <w:rPr>
          <w:rFonts w:ascii="Times New Roman" w:hAnsi="Times New Roman" w:cs="Times New Roman"/>
          <w:sz w:val="28"/>
          <w:szCs w:val="28"/>
          <w:u w:val="single"/>
        </w:rPr>
        <w:t xml:space="preserve"> 41/1-о </w:t>
      </w:r>
      <w:r w:rsidR="00CC2F16" w:rsidRPr="00CC2F16">
        <w:rPr>
          <w:rFonts w:ascii="Times New Roman" w:hAnsi="Times New Roman" w:cs="Times New Roman"/>
          <w:sz w:val="28"/>
          <w:szCs w:val="28"/>
        </w:rPr>
        <w:t xml:space="preserve">от </w:t>
      </w:r>
      <w:r w:rsidR="005E26E2">
        <w:rPr>
          <w:rFonts w:ascii="Times New Roman" w:hAnsi="Times New Roman" w:cs="Times New Roman"/>
          <w:sz w:val="28"/>
          <w:szCs w:val="28"/>
          <w:u w:val="single"/>
        </w:rPr>
        <w:t xml:space="preserve">27.01.2026 </w:t>
      </w:r>
      <w:r w:rsidR="00CC2F16" w:rsidRPr="00CC2F16">
        <w:rPr>
          <w:rFonts w:ascii="Times New Roman" w:hAnsi="Times New Roman" w:cs="Times New Roman"/>
          <w:sz w:val="28"/>
          <w:szCs w:val="28"/>
        </w:rPr>
        <w:t>года</w:t>
      </w:r>
    </w:p>
    <w:p w:rsidR="00CC2F16" w:rsidRDefault="00CC2F16" w:rsidP="00CC2F16">
      <w:pPr>
        <w:kinsoku w:val="0"/>
        <w:overflowPunct w:val="0"/>
        <w:autoSpaceDE w:val="0"/>
        <w:autoSpaceDN w:val="0"/>
        <w:adjustRightInd w:val="0"/>
        <w:spacing w:after="0" w:line="240" w:lineRule="auto"/>
        <w:ind w:left="40"/>
        <w:jc w:val="right"/>
        <w:rPr>
          <w:rFonts w:ascii="Times New Roman" w:hAnsi="Times New Roman" w:cs="Times New Roman"/>
          <w:sz w:val="28"/>
          <w:szCs w:val="28"/>
        </w:rPr>
      </w:pPr>
    </w:p>
    <w:p w:rsidR="00CC2F16" w:rsidRDefault="00CC2F16" w:rsidP="00CC2F16">
      <w:pPr>
        <w:kinsoku w:val="0"/>
        <w:overflowPunct w:val="0"/>
        <w:autoSpaceDE w:val="0"/>
        <w:autoSpaceDN w:val="0"/>
        <w:adjustRightInd w:val="0"/>
        <w:spacing w:after="0" w:line="240" w:lineRule="auto"/>
        <w:ind w:left="40"/>
        <w:jc w:val="right"/>
        <w:rPr>
          <w:rFonts w:ascii="Times New Roman" w:hAnsi="Times New Roman" w:cs="Times New Roman"/>
          <w:sz w:val="28"/>
          <w:szCs w:val="28"/>
        </w:rPr>
      </w:pPr>
    </w:p>
    <w:p w:rsidR="00CC2F16" w:rsidRPr="00CC2F16" w:rsidRDefault="00CC2F16" w:rsidP="00CC2F16">
      <w:pPr>
        <w:kinsoku w:val="0"/>
        <w:overflowPunct w:val="0"/>
        <w:autoSpaceDE w:val="0"/>
        <w:autoSpaceDN w:val="0"/>
        <w:adjustRightInd w:val="0"/>
        <w:spacing w:after="0" w:line="240" w:lineRule="auto"/>
        <w:ind w:left="40"/>
        <w:jc w:val="right"/>
        <w:rPr>
          <w:rFonts w:ascii="Times New Roman" w:hAnsi="Times New Roman" w:cs="Times New Roman"/>
          <w:sz w:val="28"/>
          <w:szCs w:val="28"/>
        </w:rPr>
      </w:pPr>
    </w:p>
    <w:p w:rsidR="00CC2F16" w:rsidRPr="008227D8" w:rsidRDefault="00CC2F16" w:rsidP="008227D8">
      <w:pPr>
        <w:kinsoku w:val="0"/>
        <w:overflowPunct w:val="0"/>
        <w:autoSpaceDE w:val="0"/>
        <w:autoSpaceDN w:val="0"/>
        <w:adjustRightInd w:val="0"/>
        <w:spacing w:after="0" w:line="293" w:lineRule="exact"/>
        <w:ind w:left="2127" w:right="2095"/>
        <w:jc w:val="center"/>
        <w:rPr>
          <w:rFonts w:ascii="Times New Roman" w:hAnsi="Times New Roman" w:cs="Times New Roman"/>
          <w:b/>
          <w:spacing w:val="-2"/>
          <w:sz w:val="28"/>
          <w:szCs w:val="28"/>
        </w:rPr>
      </w:pPr>
      <w:r w:rsidRPr="008227D8">
        <w:rPr>
          <w:rFonts w:ascii="Times New Roman" w:hAnsi="Times New Roman" w:cs="Times New Roman"/>
          <w:b/>
          <w:spacing w:val="-2"/>
          <w:sz w:val="28"/>
          <w:szCs w:val="28"/>
        </w:rPr>
        <w:t>ПОЛОЖЕНИЕ</w:t>
      </w:r>
    </w:p>
    <w:p w:rsidR="00BA6A1E" w:rsidRDefault="00CC2F16" w:rsidP="008227D8">
      <w:pPr>
        <w:kinsoku w:val="0"/>
        <w:overflowPunct w:val="0"/>
        <w:autoSpaceDE w:val="0"/>
        <w:autoSpaceDN w:val="0"/>
        <w:adjustRightInd w:val="0"/>
        <w:spacing w:after="0" w:line="240" w:lineRule="auto"/>
        <w:ind w:left="851" w:right="1041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227D8">
        <w:rPr>
          <w:rFonts w:ascii="Times New Roman" w:hAnsi="Times New Roman" w:cs="Times New Roman"/>
          <w:b/>
          <w:sz w:val="28"/>
          <w:szCs w:val="28"/>
        </w:rPr>
        <w:t xml:space="preserve">о </w:t>
      </w:r>
      <w:r w:rsidR="008227D8" w:rsidRPr="008227D8">
        <w:rPr>
          <w:rFonts w:ascii="Times New Roman" w:hAnsi="Times New Roman" w:cs="Times New Roman"/>
          <w:b/>
          <w:sz w:val="28"/>
          <w:szCs w:val="28"/>
        </w:rPr>
        <w:t xml:space="preserve">пункте проката предметов первой необходимости </w:t>
      </w:r>
      <w:r w:rsidRPr="00572140">
        <w:rPr>
          <w:rFonts w:ascii="Times New Roman" w:hAnsi="Times New Roman" w:cs="Times New Roman"/>
          <w:b/>
          <w:sz w:val="28"/>
          <w:szCs w:val="28"/>
        </w:rPr>
        <w:t xml:space="preserve">для </w:t>
      </w:r>
      <w:r w:rsidR="00EA6D52" w:rsidRPr="00572140">
        <w:rPr>
          <w:rFonts w:ascii="Times New Roman" w:hAnsi="Times New Roman" w:cs="Times New Roman"/>
          <w:b/>
          <w:sz w:val="28"/>
          <w:szCs w:val="28"/>
        </w:rPr>
        <w:t xml:space="preserve">детей до </w:t>
      </w:r>
      <w:r w:rsidR="002B4AA8">
        <w:rPr>
          <w:rFonts w:ascii="Times New Roman" w:hAnsi="Times New Roman" w:cs="Times New Roman"/>
          <w:b/>
          <w:sz w:val="28"/>
          <w:szCs w:val="28"/>
        </w:rPr>
        <w:t>2</w:t>
      </w:r>
      <w:r w:rsidR="00EA6D52" w:rsidRPr="00572140">
        <w:rPr>
          <w:rFonts w:ascii="Times New Roman" w:hAnsi="Times New Roman" w:cs="Times New Roman"/>
          <w:b/>
          <w:sz w:val="28"/>
          <w:szCs w:val="28"/>
        </w:rPr>
        <w:t xml:space="preserve"> лет</w:t>
      </w:r>
      <w:r w:rsidR="00751D72" w:rsidRPr="00572140">
        <w:rPr>
          <w:rFonts w:ascii="Times New Roman" w:hAnsi="Times New Roman" w:cs="Times New Roman"/>
          <w:b/>
          <w:sz w:val="28"/>
          <w:szCs w:val="28"/>
        </w:rPr>
        <w:t xml:space="preserve"> отдельных категорий </w:t>
      </w:r>
      <w:r w:rsidR="00956B11" w:rsidRPr="00572140">
        <w:rPr>
          <w:rFonts w:ascii="Times New Roman" w:hAnsi="Times New Roman" w:cs="Times New Roman"/>
          <w:b/>
          <w:sz w:val="28"/>
          <w:szCs w:val="28"/>
        </w:rPr>
        <w:t>нуждающихся семей</w:t>
      </w:r>
      <w:r w:rsidR="00956B11" w:rsidRPr="008227D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8227D8">
        <w:rPr>
          <w:rFonts w:ascii="Times New Roman" w:hAnsi="Times New Roman" w:cs="Times New Roman"/>
          <w:b/>
          <w:sz w:val="28"/>
          <w:szCs w:val="28"/>
        </w:rPr>
        <w:t>муниципального бюджетного учреждения</w:t>
      </w:r>
      <w:r w:rsidR="008227D8" w:rsidRPr="008227D8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CC2F16" w:rsidRPr="008227D8" w:rsidRDefault="00CC2F16" w:rsidP="008227D8">
      <w:pPr>
        <w:kinsoku w:val="0"/>
        <w:overflowPunct w:val="0"/>
        <w:autoSpaceDE w:val="0"/>
        <w:autoSpaceDN w:val="0"/>
        <w:adjustRightInd w:val="0"/>
        <w:spacing w:after="0" w:line="240" w:lineRule="auto"/>
        <w:ind w:left="851" w:right="1041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227D8">
        <w:rPr>
          <w:rFonts w:ascii="Times New Roman" w:hAnsi="Times New Roman" w:cs="Times New Roman"/>
          <w:b/>
          <w:sz w:val="28"/>
          <w:szCs w:val="28"/>
        </w:rPr>
        <w:t>«</w:t>
      </w:r>
      <w:r w:rsidR="005D35F0">
        <w:rPr>
          <w:rFonts w:ascii="Times New Roman" w:hAnsi="Times New Roman" w:cs="Times New Roman"/>
          <w:b/>
          <w:sz w:val="28"/>
          <w:szCs w:val="28"/>
        </w:rPr>
        <w:t>К</w:t>
      </w:r>
      <w:r w:rsidRPr="008227D8">
        <w:rPr>
          <w:rFonts w:ascii="Times New Roman" w:hAnsi="Times New Roman" w:cs="Times New Roman"/>
          <w:b/>
          <w:sz w:val="28"/>
          <w:szCs w:val="28"/>
        </w:rPr>
        <w:t xml:space="preserve">омплексный </w:t>
      </w:r>
      <w:r w:rsidR="005D35F0">
        <w:rPr>
          <w:rFonts w:ascii="Times New Roman" w:hAnsi="Times New Roman" w:cs="Times New Roman"/>
          <w:b/>
          <w:sz w:val="28"/>
          <w:szCs w:val="28"/>
        </w:rPr>
        <w:t>Ц</w:t>
      </w:r>
      <w:r w:rsidRPr="008227D8">
        <w:rPr>
          <w:rFonts w:ascii="Times New Roman" w:hAnsi="Times New Roman" w:cs="Times New Roman"/>
          <w:b/>
          <w:sz w:val="28"/>
          <w:szCs w:val="28"/>
        </w:rPr>
        <w:t>ентр социально</w:t>
      </w:r>
      <w:r w:rsidR="005D35F0">
        <w:rPr>
          <w:rFonts w:ascii="Times New Roman" w:hAnsi="Times New Roman" w:cs="Times New Roman"/>
          <w:b/>
          <w:sz w:val="28"/>
          <w:szCs w:val="28"/>
        </w:rPr>
        <w:t xml:space="preserve">го обслуживания </w:t>
      </w:r>
      <w:r w:rsidRPr="008227D8">
        <w:rPr>
          <w:rFonts w:ascii="Times New Roman" w:hAnsi="Times New Roman" w:cs="Times New Roman"/>
          <w:b/>
          <w:sz w:val="28"/>
          <w:szCs w:val="28"/>
        </w:rPr>
        <w:t>населени</w:t>
      </w:r>
      <w:r w:rsidR="005D35F0">
        <w:rPr>
          <w:rFonts w:ascii="Times New Roman" w:hAnsi="Times New Roman" w:cs="Times New Roman"/>
          <w:b/>
          <w:sz w:val="28"/>
          <w:szCs w:val="28"/>
        </w:rPr>
        <w:t>я Нижнеломовского района</w:t>
      </w:r>
      <w:r w:rsidRPr="008227D8">
        <w:rPr>
          <w:rFonts w:ascii="Times New Roman" w:hAnsi="Times New Roman" w:cs="Times New Roman"/>
          <w:b/>
          <w:sz w:val="28"/>
          <w:szCs w:val="28"/>
        </w:rPr>
        <w:t>»</w:t>
      </w:r>
    </w:p>
    <w:p w:rsidR="007C00B4" w:rsidRDefault="007C00B4" w:rsidP="00CC2F16">
      <w:pPr>
        <w:kinsoku w:val="0"/>
        <w:overflowPunct w:val="0"/>
        <w:autoSpaceDE w:val="0"/>
        <w:autoSpaceDN w:val="0"/>
        <w:adjustRightInd w:val="0"/>
        <w:spacing w:after="0" w:line="319" w:lineRule="exact"/>
        <w:ind w:left="3747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CC2F16" w:rsidRDefault="007C00B4" w:rsidP="007C00B4">
      <w:pPr>
        <w:kinsoku w:val="0"/>
        <w:overflowPunct w:val="0"/>
        <w:autoSpaceDE w:val="0"/>
        <w:autoSpaceDN w:val="0"/>
        <w:adjustRightInd w:val="0"/>
        <w:spacing w:after="0" w:line="319" w:lineRule="exact"/>
        <w:ind w:left="3119"/>
        <w:jc w:val="both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CC2F16" w:rsidRPr="00CC2F16">
        <w:rPr>
          <w:rFonts w:ascii="Times New Roman" w:hAnsi="Times New Roman" w:cs="Times New Roman"/>
          <w:b/>
          <w:bCs/>
          <w:sz w:val="28"/>
          <w:szCs w:val="28"/>
        </w:rPr>
        <w:t>1.Общие положения</w:t>
      </w:r>
    </w:p>
    <w:p w:rsidR="008227D8" w:rsidRPr="00CC2F16" w:rsidRDefault="008227D8" w:rsidP="00CC2F16">
      <w:pPr>
        <w:kinsoku w:val="0"/>
        <w:overflowPunct w:val="0"/>
        <w:autoSpaceDE w:val="0"/>
        <w:autoSpaceDN w:val="0"/>
        <w:adjustRightInd w:val="0"/>
        <w:spacing w:after="0" w:line="319" w:lineRule="exact"/>
        <w:ind w:left="3747"/>
        <w:jc w:val="both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</w:p>
    <w:p w:rsidR="00751D72" w:rsidRPr="00197DEB" w:rsidRDefault="00CC2F16" w:rsidP="00197DEB">
      <w:pPr>
        <w:numPr>
          <w:ilvl w:val="1"/>
          <w:numId w:val="13"/>
        </w:numPr>
        <w:tabs>
          <w:tab w:val="left" w:pos="0"/>
        </w:tabs>
        <w:kinsoku w:val="0"/>
        <w:overflowPunct w:val="0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97DEB">
        <w:rPr>
          <w:rFonts w:ascii="Times New Roman" w:hAnsi="Times New Roman" w:cs="Times New Roman"/>
          <w:sz w:val="28"/>
          <w:szCs w:val="28"/>
        </w:rPr>
        <w:t>Настоящее Положение регулирует</w:t>
      </w:r>
      <w:r w:rsidRPr="00197DEB">
        <w:rPr>
          <w:rFonts w:ascii="Times New Roman" w:hAnsi="Times New Roman" w:cs="Times New Roman"/>
          <w:spacing w:val="40"/>
          <w:sz w:val="28"/>
          <w:szCs w:val="28"/>
        </w:rPr>
        <w:t xml:space="preserve"> </w:t>
      </w:r>
      <w:r w:rsidRPr="00197DEB">
        <w:rPr>
          <w:rFonts w:ascii="Times New Roman" w:hAnsi="Times New Roman" w:cs="Times New Roman"/>
          <w:sz w:val="28"/>
          <w:szCs w:val="28"/>
        </w:rPr>
        <w:t xml:space="preserve">вопросы оказания </w:t>
      </w:r>
      <w:r w:rsidR="002B74F3" w:rsidRPr="00197DEB">
        <w:rPr>
          <w:rFonts w:ascii="Times New Roman" w:hAnsi="Times New Roman" w:cs="Times New Roman"/>
          <w:sz w:val="28"/>
          <w:szCs w:val="28"/>
        </w:rPr>
        <w:t>социальной помощи</w:t>
      </w:r>
      <w:r w:rsidR="00800F7A" w:rsidRPr="00197DEB">
        <w:rPr>
          <w:rFonts w:ascii="Times New Roman" w:hAnsi="Times New Roman" w:cs="Times New Roman"/>
          <w:sz w:val="28"/>
          <w:szCs w:val="28"/>
        </w:rPr>
        <w:t xml:space="preserve"> </w:t>
      </w:r>
      <w:r w:rsidR="00DC2F09" w:rsidRPr="00197DEB">
        <w:rPr>
          <w:rFonts w:ascii="Times New Roman" w:hAnsi="Times New Roman" w:cs="Times New Roman"/>
          <w:sz w:val="28"/>
          <w:szCs w:val="28"/>
        </w:rPr>
        <w:t>предоставление</w:t>
      </w:r>
      <w:r w:rsidRPr="00197DEB">
        <w:rPr>
          <w:rFonts w:ascii="Times New Roman" w:hAnsi="Times New Roman" w:cs="Times New Roman"/>
          <w:spacing w:val="76"/>
          <w:sz w:val="28"/>
          <w:szCs w:val="28"/>
        </w:rPr>
        <w:t xml:space="preserve"> </w:t>
      </w:r>
      <w:r w:rsidRPr="00197DEB">
        <w:rPr>
          <w:rFonts w:ascii="Times New Roman" w:hAnsi="Times New Roman" w:cs="Times New Roman"/>
          <w:sz w:val="28"/>
          <w:szCs w:val="28"/>
        </w:rPr>
        <w:t>предметов</w:t>
      </w:r>
      <w:r w:rsidRPr="00197DEB">
        <w:rPr>
          <w:rFonts w:ascii="Times New Roman" w:hAnsi="Times New Roman" w:cs="Times New Roman"/>
          <w:spacing w:val="75"/>
          <w:sz w:val="28"/>
          <w:szCs w:val="28"/>
        </w:rPr>
        <w:t xml:space="preserve"> </w:t>
      </w:r>
      <w:r w:rsidRPr="00197DEB">
        <w:rPr>
          <w:rFonts w:ascii="Times New Roman" w:hAnsi="Times New Roman" w:cs="Times New Roman"/>
          <w:sz w:val="28"/>
          <w:szCs w:val="28"/>
        </w:rPr>
        <w:t>первой</w:t>
      </w:r>
      <w:r w:rsidRPr="00197DEB">
        <w:rPr>
          <w:rFonts w:ascii="Times New Roman" w:hAnsi="Times New Roman" w:cs="Times New Roman"/>
          <w:spacing w:val="77"/>
          <w:sz w:val="28"/>
          <w:szCs w:val="28"/>
        </w:rPr>
        <w:t xml:space="preserve"> </w:t>
      </w:r>
      <w:r w:rsidRPr="00197DEB">
        <w:rPr>
          <w:rFonts w:ascii="Times New Roman" w:hAnsi="Times New Roman" w:cs="Times New Roman"/>
          <w:sz w:val="28"/>
          <w:szCs w:val="28"/>
        </w:rPr>
        <w:t>необходимости</w:t>
      </w:r>
      <w:r w:rsidRPr="00197DEB">
        <w:rPr>
          <w:rFonts w:ascii="Times New Roman" w:hAnsi="Times New Roman" w:cs="Times New Roman"/>
          <w:spacing w:val="77"/>
          <w:sz w:val="28"/>
          <w:szCs w:val="28"/>
        </w:rPr>
        <w:t xml:space="preserve"> </w:t>
      </w:r>
      <w:r w:rsidRPr="00197DEB">
        <w:rPr>
          <w:rFonts w:ascii="Times New Roman" w:hAnsi="Times New Roman" w:cs="Times New Roman"/>
          <w:sz w:val="28"/>
          <w:szCs w:val="28"/>
        </w:rPr>
        <w:t>для</w:t>
      </w:r>
      <w:r w:rsidR="00751D72" w:rsidRPr="00197DEB">
        <w:rPr>
          <w:rFonts w:ascii="Times New Roman" w:hAnsi="Times New Roman" w:cs="Times New Roman"/>
          <w:spacing w:val="79"/>
          <w:sz w:val="28"/>
          <w:szCs w:val="28"/>
        </w:rPr>
        <w:t xml:space="preserve"> </w:t>
      </w:r>
      <w:r w:rsidR="00751D72" w:rsidRPr="00197DEB">
        <w:rPr>
          <w:rFonts w:ascii="Times New Roman" w:hAnsi="Times New Roman" w:cs="Times New Roman"/>
          <w:sz w:val="28"/>
          <w:szCs w:val="28"/>
        </w:rPr>
        <w:t>детей</w:t>
      </w:r>
      <w:r w:rsidR="00FD39F5" w:rsidRPr="00197DEB">
        <w:rPr>
          <w:rFonts w:ascii="Times New Roman" w:hAnsi="Times New Roman" w:cs="Times New Roman"/>
          <w:sz w:val="28"/>
          <w:szCs w:val="28"/>
        </w:rPr>
        <w:t xml:space="preserve"> в возрасте</w:t>
      </w:r>
      <w:r w:rsidR="00EA6D52" w:rsidRPr="00197DEB">
        <w:rPr>
          <w:rFonts w:ascii="Times New Roman" w:hAnsi="Times New Roman" w:cs="Times New Roman"/>
          <w:sz w:val="28"/>
          <w:szCs w:val="28"/>
        </w:rPr>
        <w:t xml:space="preserve"> до </w:t>
      </w:r>
      <w:r w:rsidR="002B4AA8">
        <w:rPr>
          <w:rFonts w:ascii="Times New Roman" w:hAnsi="Times New Roman" w:cs="Times New Roman"/>
          <w:sz w:val="28"/>
          <w:szCs w:val="28"/>
        </w:rPr>
        <w:t>2</w:t>
      </w:r>
      <w:r w:rsidR="00EA6D52" w:rsidRPr="00197DEB">
        <w:rPr>
          <w:rFonts w:ascii="Times New Roman" w:hAnsi="Times New Roman" w:cs="Times New Roman"/>
          <w:sz w:val="28"/>
          <w:szCs w:val="28"/>
        </w:rPr>
        <w:t xml:space="preserve"> лет</w:t>
      </w:r>
      <w:r w:rsidR="00751D72" w:rsidRPr="00197DEB">
        <w:rPr>
          <w:rFonts w:ascii="Times New Roman" w:hAnsi="Times New Roman" w:cs="Times New Roman"/>
          <w:spacing w:val="79"/>
          <w:sz w:val="28"/>
          <w:szCs w:val="28"/>
        </w:rPr>
        <w:t xml:space="preserve"> </w:t>
      </w:r>
      <w:r w:rsidR="00DE402F" w:rsidRPr="00197DEB">
        <w:rPr>
          <w:rFonts w:ascii="Times New Roman" w:hAnsi="Times New Roman" w:cs="Times New Roman"/>
          <w:sz w:val="28"/>
          <w:szCs w:val="28"/>
        </w:rPr>
        <w:t>(далее – социальная помощь)</w:t>
      </w:r>
      <w:r w:rsidRPr="00197DEB">
        <w:rPr>
          <w:rFonts w:ascii="Times New Roman" w:hAnsi="Times New Roman" w:cs="Times New Roman"/>
          <w:sz w:val="28"/>
          <w:szCs w:val="28"/>
        </w:rPr>
        <w:t xml:space="preserve"> муниципальным бюджетным учреждением «</w:t>
      </w:r>
      <w:r w:rsidR="005D35F0">
        <w:rPr>
          <w:rFonts w:ascii="Times New Roman" w:hAnsi="Times New Roman" w:cs="Times New Roman"/>
          <w:sz w:val="28"/>
          <w:szCs w:val="28"/>
        </w:rPr>
        <w:t>К</w:t>
      </w:r>
      <w:r w:rsidRPr="00197DEB">
        <w:rPr>
          <w:rFonts w:ascii="Times New Roman" w:hAnsi="Times New Roman" w:cs="Times New Roman"/>
          <w:sz w:val="28"/>
          <w:szCs w:val="28"/>
        </w:rPr>
        <w:t xml:space="preserve">омплексный </w:t>
      </w:r>
      <w:r w:rsidR="005D35F0">
        <w:rPr>
          <w:rFonts w:ascii="Times New Roman" w:hAnsi="Times New Roman" w:cs="Times New Roman"/>
          <w:sz w:val="28"/>
          <w:szCs w:val="28"/>
        </w:rPr>
        <w:t>Ц</w:t>
      </w:r>
      <w:r w:rsidRPr="00197DEB">
        <w:rPr>
          <w:rFonts w:ascii="Times New Roman" w:hAnsi="Times New Roman" w:cs="Times New Roman"/>
          <w:sz w:val="28"/>
          <w:szCs w:val="28"/>
        </w:rPr>
        <w:t>ентр социально</w:t>
      </w:r>
      <w:r w:rsidR="005D35F0">
        <w:rPr>
          <w:rFonts w:ascii="Times New Roman" w:hAnsi="Times New Roman" w:cs="Times New Roman"/>
          <w:sz w:val="28"/>
          <w:szCs w:val="28"/>
        </w:rPr>
        <w:t>го обслуживания н</w:t>
      </w:r>
      <w:r w:rsidRPr="00197DEB">
        <w:rPr>
          <w:rFonts w:ascii="Times New Roman" w:hAnsi="Times New Roman" w:cs="Times New Roman"/>
          <w:sz w:val="28"/>
          <w:szCs w:val="28"/>
        </w:rPr>
        <w:t>аселени</w:t>
      </w:r>
      <w:r w:rsidR="005D35F0">
        <w:rPr>
          <w:rFonts w:ascii="Times New Roman" w:hAnsi="Times New Roman" w:cs="Times New Roman"/>
          <w:sz w:val="28"/>
          <w:szCs w:val="28"/>
        </w:rPr>
        <w:t>я Нижнеломовского района</w:t>
      </w:r>
      <w:r w:rsidRPr="00197DEB">
        <w:rPr>
          <w:rFonts w:ascii="Times New Roman" w:hAnsi="Times New Roman" w:cs="Times New Roman"/>
          <w:sz w:val="28"/>
          <w:szCs w:val="28"/>
        </w:rPr>
        <w:t>» (далее</w:t>
      </w:r>
      <w:r w:rsidRPr="00197DEB">
        <w:rPr>
          <w:rFonts w:ascii="Times New Roman" w:hAnsi="Times New Roman" w:cs="Times New Roman"/>
          <w:spacing w:val="80"/>
          <w:sz w:val="28"/>
          <w:szCs w:val="28"/>
        </w:rPr>
        <w:t xml:space="preserve"> </w:t>
      </w:r>
      <w:r w:rsidRPr="00197DEB">
        <w:rPr>
          <w:rFonts w:ascii="Times New Roman" w:hAnsi="Times New Roman" w:cs="Times New Roman"/>
          <w:sz w:val="28"/>
          <w:szCs w:val="28"/>
        </w:rPr>
        <w:t>-</w:t>
      </w:r>
      <w:r w:rsidRPr="00197DEB">
        <w:rPr>
          <w:rFonts w:ascii="Times New Roman" w:hAnsi="Times New Roman" w:cs="Times New Roman"/>
          <w:spacing w:val="80"/>
          <w:sz w:val="28"/>
          <w:szCs w:val="28"/>
        </w:rPr>
        <w:t xml:space="preserve"> </w:t>
      </w:r>
      <w:r w:rsidRPr="00197DEB">
        <w:rPr>
          <w:rFonts w:ascii="Times New Roman" w:hAnsi="Times New Roman" w:cs="Times New Roman"/>
          <w:sz w:val="28"/>
          <w:szCs w:val="28"/>
        </w:rPr>
        <w:t>Учреждение)</w:t>
      </w:r>
      <w:r w:rsidRPr="00197DEB">
        <w:rPr>
          <w:rFonts w:ascii="Times New Roman" w:hAnsi="Times New Roman" w:cs="Times New Roman"/>
          <w:spacing w:val="80"/>
          <w:sz w:val="28"/>
          <w:szCs w:val="28"/>
        </w:rPr>
        <w:t xml:space="preserve"> </w:t>
      </w:r>
      <w:r w:rsidRPr="00197DEB">
        <w:rPr>
          <w:rFonts w:ascii="Times New Roman" w:hAnsi="Times New Roman" w:cs="Times New Roman"/>
          <w:sz w:val="28"/>
          <w:szCs w:val="28"/>
        </w:rPr>
        <w:t>и</w:t>
      </w:r>
      <w:r w:rsidRPr="00197DEB">
        <w:rPr>
          <w:rFonts w:ascii="Times New Roman" w:hAnsi="Times New Roman" w:cs="Times New Roman"/>
          <w:spacing w:val="80"/>
          <w:sz w:val="28"/>
          <w:szCs w:val="28"/>
        </w:rPr>
        <w:t xml:space="preserve"> </w:t>
      </w:r>
      <w:r w:rsidRPr="00197DEB">
        <w:rPr>
          <w:rFonts w:ascii="Times New Roman" w:hAnsi="Times New Roman" w:cs="Times New Roman"/>
          <w:sz w:val="28"/>
          <w:szCs w:val="28"/>
        </w:rPr>
        <w:t>способствует</w:t>
      </w:r>
      <w:r w:rsidRPr="00197DEB">
        <w:rPr>
          <w:rFonts w:ascii="Times New Roman" w:hAnsi="Times New Roman" w:cs="Times New Roman"/>
          <w:spacing w:val="80"/>
          <w:sz w:val="28"/>
          <w:szCs w:val="28"/>
        </w:rPr>
        <w:t xml:space="preserve"> </w:t>
      </w:r>
      <w:r w:rsidR="002B74F3" w:rsidRPr="00197DEB">
        <w:rPr>
          <w:rFonts w:ascii="Times New Roman" w:hAnsi="Times New Roman" w:cs="Times New Roman"/>
          <w:sz w:val="28"/>
          <w:szCs w:val="28"/>
        </w:rPr>
        <w:t>внедрению</w:t>
      </w:r>
      <w:r w:rsidRPr="00197DEB">
        <w:rPr>
          <w:rFonts w:ascii="Times New Roman" w:hAnsi="Times New Roman" w:cs="Times New Roman"/>
          <w:spacing w:val="80"/>
          <w:sz w:val="28"/>
          <w:szCs w:val="28"/>
        </w:rPr>
        <w:t xml:space="preserve"> </w:t>
      </w:r>
      <w:r w:rsidRPr="00197DEB">
        <w:rPr>
          <w:rFonts w:ascii="Times New Roman" w:hAnsi="Times New Roman" w:cs="Times New Roman"/>
          <w:sz w:val="28"/>
          <w:szCs w:val="28"/>
        </w:rPr>
        <w:t>эффективных</w:t>
      </w:r>
      <w:r w:rsidRPr="00197DEB">
        <w:rPr>
          <w:rFonts w:ascii="Times New Roman" w:hAnsi="Times New Roman" w:cs="Times New Roman"/>
          <w:spacing w:val="80"/>
          <w:sz w:val="28"/>
          <w:szCs w:val="28"/>
        </w:rPr>
        <w:t xml:space="preserve"> </w:t>
      </w:r>
      <w:r w:rsidRPr="00197DEB">
        <w:rPr>
          <w:rFonts w:ascii="Times New Roman" w:hAnsi="Times New Roman" w:cs="Times New Roman"/>
          <w:sz w:val="28"/>
          <w:szCs w:val="28"/>
        </w:rPr>
        <w:t>практик</w:t>
      </w:r>
      <w:r w:rsidRPr="00197DEB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 w:rsidR="003F41B4" w:rsidRPr="00197DEB">
        <w:rPr>
          <w:rFonts w:ascii="Times New Roman" w:hAnsi="Times New Roman" w:cs="Times New Roman"/>
          <w:sz w:val="28"/>
          <w:szCs w:val="28"/>
        </w:rPr>
        <w:t>оказания социальной помощи</w:t>
      </w:r>
      <w:r w:rsidR="00FD39F5" w:rsidRPr="00197DEB">
        <w:rPr>
          <w:rFonts w:ascii="Times New Roman" w:hAnsi="Times New Roman" w:cs="Times New Roman"/>
          <w:sz w:val="28"/>
          <w:szCs w:val="28"/>
        </w:rPr>
        <w:t xml:space="preserve"> нуждающимся</w:t>
      </w:r>
      <w:r w:rsidRPr="00197DEB">
        <w:rPr>
          <w:rFonts w:ascii="Times New Roman" w:hAnsi="Times New Roman" w:cs="Times New Roman"/>
          <w:spacing w:val="40"/>
          <w:sz w:val="28"/>
          <w:szCs w:val="28"/>
        </w:rPr>
        <w:t xml:space="preserve"> </w:t>
      </w:r>
      <w:r w:rsidRPr="00197DEB">
        <w:rPr>
          <w:rFonts w:ascii="Times New Roman" w:hAnsi="Times New Roman" w:cs="Times New Roman"/>
          <w:sz w:val="28"/>
          <w:szCs w:val="28"/>
        </w:rPr>
        <w:t>сем</w:t>
      </w:r>
      <w:r w:rsidR="003F41B4" w:rsidRPr="00197DEB">
        <w:rPr>
          <w:rFonts w:ascii="Times New Roman" w:hAnsi="Times New Roman" w:cs="Times New Roman"/>
          <w:sz w:val="28"/>
          <w:szCs w:val="28"/>
        </w:rPr>
        <w:t>ьям</w:t>
      </w:r>
      <w:r w:rsidRPr="00197DEB">
        <w:rPr>
          <w:rFonts w:ascii="Times New Roman" w:hAnsi="Times New Roman" w:cs="Times New Roman"/>
          <w:spacing w:val="40"/>
          <w:sz w:val="28"/>
          <w:szCs w:val="28"/>
        </w:rPr>
        <w:t xml:space="preserve"> </w:t>
      </w:r>
      <w:r w:rsidRPr="00197DEB">
        <w:rPr>
          <w:rFonts w:ascii="Times New Roman" w:hAnsi="Times New Roman" w:cs="Times New Roman"/>
          <w:sz w:val="28"/>
          <w:szCs w:val="28"/>
        </w:rPr>
        <w:t>с</w:t>
      </w:r>
      <w:r w:rsidR="003F41B4" w:rsidRPr="00197DEB">
        <w:rPr>
          <w:rFonts w:ascii="Times New Roman" w:hAnsi="Times New Roman" w:cs="Times New Roman"/>
          <w:spacing w:val="40"/>
          <w:sz w:val="28"/>
          <w:szCs w:val="28"/>
        </w:rPr>
        <w:t xml:space="preserve"> </w:t>
      </w:r>
      <w:r w:rsidR="00751D72" w:rsidRPr="00197DEB">
        <w:rPr>
          <w:rFonts w:ascii="Times New Roman" w:hAnsi="Times New Roman" w:cs="Times New Roman"/>
          <w:sz w:val="28"/>
          <w:szCs w:val="28"/>
        </w:rPr>
        <w:t>детьми</w:t>
      </w:r>
      <w:r w:rsidR="00EA6D52" w:rsidRPr="00197DEB">
        <w:rPr>
          <w:rFonts w:ascii="Times New Roman" w:hAnsi="Times New Roman" w:cs="Times New Roman"/>
          <w:sz w:val="28"/>
          <w:szCs w:val="28"/>
        </w:rPr>
        <w:t xml:space="preserve"> до </w:t>
      </w:r>
      <w:r w:rsidR="002B4AA8">
        <w:rPr>
          <w:rFonts w:ascii="Times New Roman" w:hAnsi="Times New Roman" w:cs="Times New Roman"/>
          <w:sz w:val="28"/>
          <w:szCs w:val="28"/>
        </w:rPr>
        <w:t>2</w:t>
      </w:r>
      <w:r w:rsidR="00EA6D52" w:rsidRPr="00197DEB">
        <w:rPr>
          <w:rFonts w:ascii="Times New Roman" w:hAnsi="Times New Roman" w:cs="Times New Roman"/>
          <w:sz w:val="28"/>
          <w:szCs w:val="28"/>
        </w:rPr>
        <w:t xml:space="preserve"> лет</w:t>
      </w:r>
      <w:r w:rsidR="00751D72" w:rsidRPr="00197DEB">
        <w:rPr>
          <w:rFonts w:ascii="Times New Roman" w:hAnsi="Times New Roman" w:cs="Times New Roman"/>
          <w:sz w:val="28"/>
          <w:szCs w:val="28"/>
        </w:rPr>
        <w:t>.</w:t>
      </w:r>
    </w:p>
    <w:p w:rsidR="00CC2F16" w:rsidRPr="00197DEB" w:rsidRDefault="00DE402F" w:rsidP="00197DEB">
      <w:pPr>
        <w:numPr>
          <w:ilvl w:val="1"/>
          <w:numId w:val="13"/>
        </w:numPr>
        <w:tabs>
          <w:tab w:val="left" w:pos="0"/>
        </w:tabs>
        <w:kinsoku w:val="0"/>
        <w:overflowPunct w:val="0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97DEB">
        <w:rPr>
          <w:rFonts w:ascii="Times New Roman" w:hAnsi="Times New Roman" w:cs="Times New Roman"/>
          <w:sz w:val="28"/>
          <w:szCs w:val="28"/>
        </w:rPr>
        <w:t>Социальную помощь</w:t>
      </w:r>
      <w:r w:rsidR="00CC2F16" w:rsidRPr="00197DEB">
        <w:rPr>
          <w:rFonts w:ascii="Times New Roman" w:hAnsi="Times New Roman" w:cs="Times New Roman"/>
          <w:spacing w:val="28"/>
          <w:sz w:val="28"/>
          <w:szCs w:val="28"/>
        </w:rPr>
        <w:t xml:space="preserve"> </w:t>
      </w:r>
      <w:r w:rsidR="00CC2F16" w:rsidRPr="00197DEB">
        <w:rPr>
          <w:rFonts w:ascii="Times New Roman" w:hAnsi="Times New Roman" w:cs="Times New Roman"/>
          <w:sz w:val="28"/>
          <w:szCs w:val="28"/>
        </w:rPr>
        <w:t>оказывает</w:t>
      </w:r>
      <w:r w:rsidR="00CC2F16" w:rsidRPr="00197DEB">
        <w:rPr>
          <w:rFonts w:ascii="Times New Roman" w:hAnsi="Times New Roman" w:cs="Times New Roman"/>
          <w:spacing w:val="32"/>
          <w:sz w:val="28"/>
          <w:szCs w:val="28"/>
        </w:rPr>
        <w:t xml:space="preserve"> </w:t>
      </w:r>
      <w:r w:rsidR="00CC2F16" w:rsidRPr="00197DEB">
        <w:rPr>
          <w:rFonts w:ascii="Times New Roman" w:hAnsi="Times New Roman" w:cs="Times New Roman"/>
          <w:sz w:val="28"/>
          <w:szCs w:val="28"/>
        </w:rPr>
        <w:t>отделение</w:t>
      </w:r>
      <w:r w:rsidR="00CC2F16" w:rsidRPr="00197DEB">
        <w:rPr>
          <w:rFonts w:ascii="Times New Roman" w:hAnsi="Times New Roman" w:cs="Times New Roman"/>
          <w:spacing w:val="33"/>
          <w:sz w:val="28"/>
          <w:szCs w:val="28"/>
        </w:rPr>
        <w:t xml:space="preserve"> </w:t>
      </w:r>
      <w:r w:rsidR="005D35F0">
        <w:rPr>
          <w:rFonts w:ascii="Times New Roman" w:hAnsi="Times New Roman" w:cs="Times New Roman"/>
          <w:sz w:val="28"/>
          <w:szCs w:val="28"/>
        </w:rPr>
        <w:t xml:space="preserve">профилактики безнадзорности несовершеннолетних и психолого-педагогической </w:t>
      </w:r>
      <w:r w:rsidR="00CC2F16" w:rsidRPr="00197DEB">
        <w:rPr>
          <w:rFonts w:ascii="Times New Roman" w:hAnsi="Times New Roman" w:cs="Times New Roman"/>
          <w:sz w:val="28"/>
          <w:szCs w:val="28"/>
        </w:rPr>
        <w:t>помощи Учреждения.</w:t>
      </w:r>
    </w:p>
    <w:p w:rsidR="00751D72" w:rsidRPr="00197DEB" w:rsidRDefault="00CC2F16" w:rsidP="00197DEB">
      <w:pPr>
        <w:numPr>
          <w:ilvl w:val="1"/>
          <w:numId w:val="13"/>
        </w:numPr>
        <w:tabs>
          <w:tab w:val="left" w:pos="1194"/>
        </w:tabs>
        <w:kinsoku w:val="0"/>
        <w:overflowPunct w:val="0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97DEB">
        <w:rPr>
          <w:rFonts w:ascii="Times New Roman" w:hAnsi="Times New Roman" w:cs="Times New Roman"/>
          <w:sz w:val="28"/>
          <w:szCs w:val="28"/>
        </w:rPr>
        <w:t>Данная</w:t>
      </w:r>
      <w:r w:rsidRPr="00197DEB">
        <w:rPr>
          <w:rFonts w:ascii="Times New Roman" w:hAnsi="Times New Roman" w:cs="Times New Roman"/>
          <w:spacing w:val="65"/>
          <w:w w:val="150"/>
          <w:sz w:val="28"/>
          <w:szCs w:val="28"/>
        </w:rPr>
        <w:t xml:space="preserve"> </w:t>
      </w:r>
      <w:r w:rsidR="00DE402F" w:rsidRPr="00197DEB">
        <w:rPr>
          <w:rFonts w:ascii="Times New Roman" w:hAnsi="Times New Roman" w:cs="Times New Roman"/>
          <w:sz w:val="28"/>
          <w:szCs w:val="28"/>
        </w:rPr>
        <w:t>социальная помощь</w:t>
      </w:r>
      <w:r w:rsidRPr="00197DEB">
        <w:rPr>
          <w:rFonts w:ascii="Times New Roman" w:hAnsi="Times New Roman" w:cs="Times New Roman"/>
          <w:spacing w:val="66"/>
          <w:w w:val="150"/>
          <w:sz w:val="28"/>
          <w:szCs w:val="28"/>
        </w:rPr>
        <w:t xml:space="preserve"> </w:t>
      </w:r>
      <w:r w:rsidRPr="00197DEB">
        <w:rPr>
          <w:rFonts w:ascii="Times New Roman" w:hAnsi="Times New Roman" w:cs="Times New Roman"/>
          <w:sz w:val="28"/>
          <w:szCs w:val="28"/>
        </w:rPr>
        <w:t>оказывается</w:t>
      </w:r>
      <w:r w:rsidRPr="00197DEB">
        <w:rPr>
          <w:rFonts w:ascii="Times New Roman" w:hAnsi="Times New Roman" w:cs="Times New Roman"/>
          <w:spacing w:val="65"/>
          <w:w w:val="150"/>
          <w:sz w:val="28"/>
          <w:szCs w:val="28"/>
        </w:rPr>
        <w:t xml:space="preserve"> </w:t>
      </w:r>
      <w:r w:rsidRPr="00197DEB">
        <w:rPr>
          <w:rFonts w:ascii="Times New Roman" w:hAnsi="Times New Roman" w:cs="Times New Roman"/>
          <w:sz w:val="28"/>
          <w:szCs w:val="28"/>
        </w:rPr>
        <w:t>с</w:t>
      </w:r>
      <w:r w:rsidRPr="00197DEB">
        <w:rPr>
          <w:rFonts w:ascii="Times New Roman" w:hAnsi="Times New Roman" w:cs="Times New Roman"/>
          <w:spacing w:val="64"/>
          <w:w w:val="150"/>
          <w:sz w:val="28"/>
          <w:szCs w:val="28"/>
        </w:rPr>
        <w:t xml:space="preserve"> </w:t>
      </w:r>
      <w:r w:rsidRPr="00197DEB">
        <w:rPr>
          <w:rFonts w:ascii="Times New Roman" w:hAnsi="Times New Roman" w:cs="Times New Roman"/>
          <w:sz w:val="28"/>
          <w:szCs w:val="28"/>
        </w:rPr>
        <w:t>целью</w:t>
      </w:r>
      <w:r w:rsidRPr="00197DEB">
        <w:rPr>
          <w:rFonts w:ascii="Times New Roman" w:hAnsi="Times New Roman" w:cs="Times New Roman"/>
          <w:spacing w:val="66"/>
          <w:w w:val="150"/>
          <w:sz w:val="28"/>
          <w:szCs w:val="28"/>
        </w:rPr>
        <w:t xml:space="preserve"> </w:t>
      </w:r>
      <w:r w:rsidRPr="00197DEB">
        <w:rPr>
          <w:rFonts w:ascii="Times New Roman" w:hAnsi="Times New Roman" w:cs="Times New Roman"/>
          <w:sz w:val="28"/>
          <w:szCs w:val="28"/>
        </w:rPr>
        <w:t>временного</w:t>
      </w:r>
      <w:r w:rsidRPr="00197DEB">
        <w:rPr>
          <w:rFonts w:ascii="Times New Roman" w:hAnsi="Times New Roman" w:cs="Times New Roman"/>
          <w:spacing w:val="64"/>
          <w:w w:val="150"/>
          <w:sz w:val="28"/>
          <w:szCs w:val="28"/>
        </w:rPr>
        <w:t xml:space="preserve"> </w:t>
      </w:r>
      <w:r w:rsidRPr="00197DEB">
        <w:rPr>
          <w:rFonts w:ascii="Times New Roman" w:hAnsi="Times New Roman" w:cs="Times New Roman"/>
          <w:sz w:val="28"/>
          <w:szCs w:val="28"/>
        </w:rPr>
        <w:t>обеспечения</w:t>
      </w:r>
      <w:r w:rsidRPr="00197DEB">
        <w:rPr>
          <w:rFonts w:ascii="Times New Roman" w:hAnsi="Times New Roman" w:cs="Times New Roman"/>
          <w:spacing w:val="65"/>
          <w:w w:val="150"/>
          <w:sz w:val="28"/>
          <w:szCs w:val="28"/>
        </w:rPr>
        <w:t xml:space="preserve"> </w:t>
      </w:r>
      <w:r w:rsidRPr="00197DEB">
        <w:rPr>
          <w:rFonts w:ascii="Times New Roman" w:hAnsi="Times New Roman" w:cs="Times New Roman"/>
          <w:sz w:val="28"/>
          <w:szCs w:val="28"/>
        </w:rPr>
        <w:t>семей,</w:t>
      </w:r>
      <w:r w:rsidRPr="00197DEB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 w:rsidRPr="00197DEB">
        <w:rPr>
          <w:rFonts w:ascii="Times New Roman" w:hAnsi="Times New Roman" w:cs="Times New Roman"/>
          <w:sz w:val="28"/>
          <w:szCs w:val="28"/>
        </w:rPr>
        <w:t>нуждающихся</w:t>
      </w:r>
      <w:r w:rsidRPr="00197DEB">
        <w:rPr>
          <w:rFonts w:ascii="Times New Roman" w:hAnsi="Times New Roman" w:cs="Times New Roman"/>
          <w:spacing w:val="27"/>
          <w:sz w:val="28"/>
          <w:szCs w:val="28"/>
        </w:rPr>
        <w:t xml:space="preserve"> </w:t>
      </w:r>
      <w:r w:rsidRPr="00197DEB">
        <w:rPr>
          <w:rFonts w:ascii="Times New Roman" w:hAnsi="Times New Roman" w:cs="Times New Roman"/>
          <w:sz w:val="28"/>
          <w:szCs w:val="28"/>
        </w:rPr>
        <w:t>в</w:t>
      </w:r>
      <w:r w:rsidRPr="00197DEB">
        <w:rPr>
          <w:rFonts w:ascii="Times New Roman" w:hAnsi="Times New Roman" w:cs="Times New Roman"/>
          <w:spacing w:val="24"/>
          <w:sz w:val="28"/>
          <w:szCs w:val="28"/>
        </w:rPr>
        <w:t xml:space="preserve"> </w:t>
      </w:r>
      <w:r w:rsidRPr="00197DEB">
        <w:rPr>
          <w:rFonts w:ascii="Times New Roman" w:hAnsi="Times New Roman" w:cs="Times New Roman"/>
          <w:sz w:val="28"/>
          <w:szCs w:val="28"/>
        </w:rPr>
        <w:t>социально</w:t>
      </w:r>
      <w:r w:rsidR="003F41B4" w:rsidRPr="00197DEB">
        <w:rPr>
          <w:rFonts w:ascii="Times New Roman" w:hAnsi="Times New Roman" w:cs="Times New Roman"/>
          <w:sz w:val="28"/>
          <w:szCs w:val="28"/>
        </w:rPr>
        <w:t>й</w:t>
      </w:r>
      <w:r w:rsidRPr="00197DEB">
        <w:rPr>
          <w:rFonts w:ascii="Times New Roman" w:hAnsi="Times New Roman" w:cs="Times New Roman"/>
          <w:spacing w:val="26"/>
          <w:sz w:val="28"/>
          <w:szCs w:val="28"/>
        </w:rPr>
        <w:t xml:space="preserve"> </w:t>
      </w:r>
      <w:r w:rsidR="003F41B4" w:rsidRPr="00197DEB">
        <w:rPr>
          <w:rFonts w:ascii="Times New Roman" w:hAnsi="Times New Roman" w:cs="Times New Roman"/>
          <w:sz w:val="28"/>
          <w:szCs w:val="28"/>
        </w:rPr>
        <w:t>помощи</w:t>
      </w:r>
      <w:r w:rsidRPr="00197DEB">
        <w:rPr>
          <w:rFonts w:ascii="Times New Roman" w:hAnsi="Times New Roman" w:cs="Times New Roman"/>
          <w:sz w:val="28"/>
          <w:szCs w:val="28"/>
        </w:rPr>
        <w:t>,</w:t>
      </w:r>
      <w:r w:rsidRPr="00197DEB">
        <w:rPr>
          <w:rFonts w:ascii="Times New Roman" w:hAnsi="Times New Roman" w:cs="Times New Roman"/>
          <w:spacing w:val="67"/>
          <w:sz w:val="28"/>
          <w:szCs w:val="28"/>
        </w:rPr>
        <w:t xml:space="preserve"> </w:t>
      </w:r>
      <w:r w:rsidRPr="00197DEB">
        <w:rPr>
          <w:rFonts w:ascii="Times New Roman" w:hAnsi="Times New Roman" w:cs="Times New Roman"/>
          <w:sz w:val="28"/>
          <w:szCs w:val="28"/>
        </w:rPr>
        <w:t>предметами</w:t>
      </w:r>
      <w:r w:rsidRPr="00197DEB">
        <w:rPr>
          <w:rFonts w:ascii="Times New Roman" w:hAnsi="Times New Roman" w:cs="Times New Roman"/>
          <w:spacing w:val="64"/>
          <w:sz w:val="28"/>
          <w:szCs w:val="28"/>
        </w:rPr>
        <w:t xml:space="preserve"> </w:t>
      </w:r>
      <w:r w:rsidRPr="00197DEB">
        <w:rPr>
          <w:rFonts w:ascii="Times New Roman" w:hAnsi="Times New Roman" w:cs="Times New Roman"/>
          <w:sz w:val="28"/>
          <w:szCs w:val="28"/>
        </w:rPr>
        <w:t>первой</w:t>
      </w:r>
      <w:r w:rsidRPr="00197DEB">
        <w:rPr>
          <w:rFonts w:ascii="Times New Roman" w:hAnsi="Times New Roman" w:cs="Times New Roman"/>
          <w:spacing w:val="64"/>
          <w:sz w:val="28"/>
          <w:szCs w:val="28"/>
        </w:rPr>
        <w:t xml:space="preserve"> </w:t>
      </w:r>
      <w:r w:rsidRPr="00197DEB">
        <w:rPr>
          <w:rFonts w:ascii="Times New Roman" w:hAnsi="Times New Roman" w:cs="Times New Roman"/>
          <w:sz w:val="28"/>
          <w:szCs w:val="28"/>
        </w:rPr>
        <w:t>необходимости</w:t>
      </w:r>
      <w:r w:rsidRPr="00197DEB">
        <w:rPr>
          <w:rFonts w:ascii="Times New Roman" w:hAnsi="Times New Roman" w:cs="Times New Roman"/>
          <w:spacing w:val="70"/>
          <w:sz w:val="28"/>
          <w:szCs w:val="28"/>
        </w:rPr>
        <w:t xml:space="preserve"> </w:t>
      </w:r>
      <w:r w:rsidRPr="00197DEB">
        <w:rPr>
          <w:rFonts w:ascii="Times New Roman" w:hAnsi="Times New Roman" w:cs="Times New Roman"/>
          <w:sz w:val="28"/>
          <w:szCs w:val="28"/>
        </w:rPr>
        <w:t xml:space="preserve">детей </w:t>
      </w:r>
      <w:r w:rsidR="00751D72" w:rsidRPr="00197DEB">
        <w:rPr>
          <w:rFonts w:ascii="Times New Roman" w:hAnsi="Times New Roman" w:cs="Times New Roman"/>
          <w:sz w:val="28"/>
          <w:szCs w:val="28"/>
        </w:rPr>
        <w:t xml:space="preserve">в возрасте до </w:t>
      </w:r>
      <w:r w:rsidR="002B4AA8">
        <w:rPr>
          <w:rFonts w:ascii="Times New Roman" w:hAnsi="Times New Roman" w:cs="Times New Roman"/>
          <w:sz w:val="28"/>
          <w:szCs w:val="28"/>
        </w:rPr>
        <w:t>2</w:t>
      </w:r>
      <w:r w:rsidR="002658E2" w:rsidRPr="00197DEB">
        <w:rPr>
          <w:rFonts w:ascii="Times New Roman" w:hAnsi="Times New Roman" w:cs="Times New Roman"/>
          <w:sz w:val="28"/>
          <w:szCs w:val="28"/>
        </w:rPr>
        <w:t xml:space="preserve"> лет</w:t>
      </w:r>
      <w:r w:rsidR="00DC2F09" w:rsidRPr="00197DEB">
        <w:rPr>
          <w:rFonts w:ascii="Times New Roman" w:hAnsi="Times New Roman" w:cs="Times New Roman"/>
          <w:sz w:val="28"/>
          <w:szCs w:val="28"/>
        </w:rPr>
        <w:t xml:space="preserve"> за </w:t>
      </w:r>
      <w:r w:rsidR="00417755" w:rsidRPr="00197DEB">
        <w:rPr>
          <w:rFonts w:ascii="Times New Roman" w:hAnsi="Times New Roman" w:cs="Times New Roman"/>
          <w:sz w:val="28"/>
          <w:szCs w:val="28"/>
        </w:rPr>
        <w:t>счет средств бюджета Пензенской области и субсидии из федерального бюджета, предоставляемой бюджету Пензенской области в целях софинансирования мероприятий Региональной программы по повышению рождаемости в Пензенской области, утвержденной распоряжением Правительства Пензенской области от 30.06.2023 N 544-рП (с последующими изменениями).</w:t>
      </w:r>
    </w:p>
    <w:p w:rsidR="00CC2F16" w:rsidRPr="00197DEB" w:rsidRDefault="00CC2F16" w:rsidP="00197DEB">
      <w:pPr>
        <w:numPr>
          <w:ilvl w:val="1"/>
          <w:numId w:val="13"/>
        </w:numPr>
        <w:tabs>
          <w:tab w:val="left" w:pos="1328"/>
        </w:tabs>
        <w:kinsoku w:val="0"/>
        <w:overflowPunct w:val="0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97DEB">
        <w:rPr>
          <w:rFonts w:ascii="Times New Roman" w:hAnsi="Times New Roman" w:cs="Times New Roman"/>
          <w:sz w:val="28"/>
          <w:szCs w:val="28"/>
        </w:rPr>
        <w:t>При</w:t>
      </w:r>
      <w:r w:rsidR="002658E2" w:rsidRPr="00197DEB">
        <w:rPr>
          <w:rFonts w:ascii="Times New Roman" w:hAnsi="Times New Roman" w:cs="Times New Roman"/>
          <w:spacing w:val="80"/>
          <w:sz w:val="28"/>
          <w:szCs w:val="28"/>
        </w:rPr>
        <w:t xml:space="preserve"> </w:t>
      </w:r>
      <w:r w:rsidRPr="00197DEB">
        <w:rPr>
          <w:rFonts w:ascii="Times New Roman" w:hAnsi="Times New Roman" w:cs="Times New Roman"/>
          <w:sz w:val="28"/>
          <w:szCs w:val="28"/>
        </w:rPr>
        <w:t>оказании</w:t>
      </w:r>
      <w:r w:rsidRPr="00197DEB">
        <w:rPr>
          <w:rFonts w:ascii="Times New Roman" w:hAnsi="Times New Roman" w:cs="Times New Roman"/>
          <w:spacing w:val="80"/>
          <w:sz w:val="28"/>
          <w:szCs w:val="28"/>
        </w:rPr>
        <w:t xml:space="preserve"> </w:t>
      </w:r>
      <w:r w:rsidRPr="00197DEB">
        <w:rPr>
          <w:rFonts w:ascii="Times New Roman" w:hAnsi="Times New Roman" w:cs="Times New Roman"/>
          <w:sz w:val="28"/>
          <w:szCs w:val="28"/>
        </w:rPr>
        <w:t>социальной</w:t>
      </w:r>
      <w:r w:rsidR="002658E2" w:rsidRPr="00197DEB">
        <w:rPr>
          <w:rFonts w:ascii="Times New Roman" w:hAnsi="Times New Roman" w:cs="Times New Roman"/>
          <w:spacing w:val="80"/>
          <w:sz w:val="28"/>
          <w:szCs w:val="28"/>
        </w:rPr>
        <w:t xml:space="preserve"> </w:t>
      </w:r>
      <w:r w:rsidR="003F41B4" w:rsidRPr="00197DEB">
        <w:rPr>
          <w:rFonts w:ascii="Times New Roman" w:hAnsi="Times New Roman" w:cs="Times New Roman"/>
          <w:sz w:val="28"/>
          <w:szCs w:val="28"/>
        </w:rPr>
        <w:t>помощи</w:t>
      </w:r>
      <w:r w:rsidRPr="00197DEB">
        <w:rPr>
          <w:rFonts w:ascii="Times New Roman" w:hAnsi="Times New Roman" w:cs="Times New Roman"/>
          <w:spacing w:val="80"/>
          <w:sz w:val="28"/>
          <w:szCs w:val="28"/>
        </w:rPr>
        <w:t xml:space="preserve"> </w:t>
      </w:r>
      <w:r w:rsidR="002658E2" w:rsidRPr="00197DEB">
        <w:rPr>
          <w:rFonts w:ascii="Times New Roman" w:hAnsi="Times New Roman" w:cs="Times New Roman"/>
          <w:sz w:val="28"/>
          <w:szCs w:val="28"/>
        </w:rPr>
        <w:t>«Прокат</w:t>
      </w:r>
      <w:r w:rsidR="002658E2" w:rsidRPr="00197DEB">
        <w:rPr>
          <w:rFonts w:ascii="Times New Roman" w:hAnsi="Times New Roman" w:cs="Times New Roman"/>
          <w:spacing w:val="76"/>
          <w:sz w:val="28"/>
          <w:szCs w:val="28"/>
        </w:rPr>
        <w:t xml:space="preserve"> </w:t>
      </w:r>
      <w:r w:rsidR="002658E2" w:rsidRPr="00197DEB">
        <w:rPr>
          <w:rFonts w:ascii="Times New Roman" w:hAnsi="Times New Roman" w:cs="Times New Roman"/>
          <w:sz w:val="28"/>
          <w:szCs w:val="28"/>
        </w:rPr>
        <w:t>предметов</w:t>
      </w:r>
      <w:r w:rsidR="002658E2" w:rsidRPr="00197DEB">
        <w:rPr>
          <w:rFonts w:ascii="Times New Roman" w:hAnsi="Times New Roman" w:cs="Times New Roman"/>
          <w:spacing w:val="75"/>
          <w:sz w:val="28"/>
          <w:szCs w:val="28"/>
        </w:rPr>
        <w:t xml:space="preserve"> </w:t>
      </w:r>
      <w:r w:rsidR="002658E2" w:rsidRPr="00197DEB">
        <w:rPr>
          <w:rFonts w:ascii="Times New Roman" w:hAnsi="Times New Roman" w:cs="Times New Roman"/>
          <w:sz w:val="28"/>
          <w:szCs w:val="28"/>
        </w:rPr>
        <w:t>первой</w:t>
      </w:r>
      <w:r w:rsidR="002658E2" w:rsidRPr="00197DEB">
        <w:rPr>
          <w:rFonts w:ascii="Times New Roman" w:hAnsi="Times New Roman" w:cs="Times New Roman"/>
          <w:spacing w:val="77"/>
          <w:sz w:val="28"/>
          <w:szCs w:val="28"/>
        </w:rPr>
        <w:t xml:space="preserve"> </w:t>
      </w:r>
      <w:r w:rsidR="002658E2" w:rsidRPr="00197DEB">
        <w:rPr>
          <w:rFonts w:ascii="Times New Roman" w:hAnsi="Times New Roman" w:cs="Times New Roman"/>
          <w:sz w:val="28"/>
          <w:szCs w:val="28"/>
        </w:rPr>
        <w:t>необходимости</w:t>
      </w:r>
      <w:r w:rsidR="002658E2" w:rsidRPr="00197DEB">
        <w:rPr>
          <w:rFonts w:ascii="Times New Roman" w:hAnsi="Times New Roman" w:cs="Times New Roman"/>
          <w:spacing w:val="77"/>
          <w:sz w:val="28"/>
          <w:szCs w:val="28"/>
        </w:rPr>
        <w:t xml:space="preserve"> </w:t>
      </w:r>
      <w:r w:rsidR="002658E2" w:rsidRPr="00197DEB">
        <w:rPr>
          <w:rFonts w:ascii="Times New Roman" w:hAnsi="Times New Roman" w:cs="Times New Roman"/>
          <w:sz w:val="28"/>
          <w:szCs w:val="28"/>
        </w:rPr>
        <w:t>для</w:t>
      </w:r>
      <w:r w:rsidR="002658E2" w:rsidRPr="00197DEB">
        <w:rPr>
          <w:rFonts w:ascii="Times New Roman" w:hAnsi="Times New Roman" w:cs="Times New Roman"/>
          <w:spacing w:val="79"/>
          <w:sz w:val="28"/>
          <w:szCs w:val="28"/>
        </w:rPr>
        <w:t xml:space="preserve"> </w:t>
      </w:r>
      <w:r w:rsidR="002658E2" w:rsidRPr="00197DEB">
        <w:rPr>
          <w:rFonts w:ascii="Times New Roman" w:hAnsi="Times New Roman" w:cs="Times New Roman"/>
          <w:sz w:val="28"/>
          <w:szCs w:val="28"/>
        </w:rPr>
        <w:t>детей</w:t>
      </w:r>
      <w:r w:rsidR="002658E2" w:rsidRPr="00197DEB">
        <w:rPr>
          <w:rFonts w:ascii="Times New Roman" w:hAnsi="Times New Roman" w:cs="Times New Roman"/>
          <w:spacing w:val="77"/>
          <w:sz w:val="28"/>
          <w:szCs w:val="28"/>
        </w:rPr>
        <w:t xml:space="preserve"> </w:t>
      </w:r>
      <w:r w:rsidR="00EA6D52" w:rsidRPr="00197DEB">
        <w:rPr>
          <w:rFonts w:ascii="Times New Roman" w:hAnsi="Times New Roman" w:cs="Times New Roman"/>
          <w:sz w:val="28"/>
          <w:szCs w:val="28"/>
        </w:rPr>
        <w:t xml:space="preserve">в возрасте до </w:t>
      </w:r>
      <w:r w:rsidR="002B4AA8">
        <w:rPr>
          <w:rFonts w:ascii="Times New Roman" w:hAnsi="Times New Roman" w:cs="Times New Roman"/>
          <w:sz w:val="28"/>
          <w:szCs w:val="28"/>
        </w:rPr>
        <w:t>2</w:t>
      </w:r>
      <w:r w:rsidR="002658E2" w:rsidRPr="00197DEB">
        <w:rPr>
          <w:rFonts w:ascii="Times New Roman" w:hAnsi="Times New Roman" w:cs="Times New Roman"/>
          <w:sz w:val="28"/>
          <w:szCs w:val="28"/>
        </w:rPr>
        <w:t xml:space="preserve"> лет»</w:t>
      </w:r>
      <w:r w:rsidRPr="00197DEB">
        <w:rPr>
          <w:rFonts w:ascii="Times New Roman" w:hAnsi="Times New Roman" w:cs="Times New Roman"/>
          <w:spacing w:val="73"/>
          <w:sz w:val="28"/>
          <w:szCs w:val="28"/>
        </w:rPr>
        <w:t xml:space="preserve"> </w:t>
      </w:r>
      <w:r w:rsidRPr="00197DEB">
        <w:rPr>
          <w:rFonts w:ascii="Times New Roman" w:hAnsi="Times New Roman" w:cs="Times New Roman"/>
          <w:sz w:val="28"/>
          <w:szCs w:val="28"/>
        </w:rPr>
        <w:t>отделение</w:t>
      </w:r>
      <w:r w:rsidRPr="00197DEB">
        <w:rPr>
          <w:rFonts w:ascii="Times New Roman" w:hAnsi="Times New Roman" w:cs="Times New Roman"/>
          <w:spacing w:val="78"/>
          <w:sz w:val="28"/>
          <w:szCs w:val="28"/>
        </w:rPr>
        <w:t xml:space="preserve"> </w:t>
      </w:r>
      <w:r w:rsidRPr="00197DEB">
        <w:rPr>
          <w:rFonts w:ascii="Times New Roman" w:hAnsi="Times New Roman" w:cs="Times New Roman"/>
          <w:sz w:val="28"/>
          <w:szCs w:val="28"/>
        </w:rPr>
        <w:t>руководствуется</w:t>
      </w:r>
      <w:r w:rsidRPr="00197DEB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 w:rsidRPr="00197DEB">
        <w:rPr>
          <w:rFonts w:ascii="Times New Roman" w:hAnsi="Times New Roman" w:cs="Times New Roman"/>
          <w:sz w:val="28"/>
          <w:szCs w:val="28"/>
        </w:rPr>
        <w:t>Уставом</w:t>
      </w:r>
      <w:r w:rsidR="002658E2" w:rsidRPr="00197DEB">
        <w:rPr>
          <w:rFonts w:ascii="Times New Roman" w:hAnsi="Times New Roman" w:cs="Times New Roman"/>
          <w:spacing w:val="57"/>
          <w:sz w:val="28"/>
          <w:szCs w:val="28"/>
        </w:rPr>
        <w:t xml:space="preserve"> </w:t>
      </w:r>
      <w:r w:rsidR="00913D91" w:rsidRPr="00197DEB">
        <w:rPr>
          <w:rFonts w:ascii="Times New Roman" w:hAnsi="Times New Roman" w:cs="Times New Roman"/>
          <w:sz w:val="28"/>
          <w:szCs w:val="28"/>
        </w:rPr>
        <w:t>У</w:t>
      </w:r>
      <w:r w:rsidRPr="00197DEB">
        <w:rPr>
          <w:rFonts w:ascii="Times New Roman" w:hAnsi="Times New Roman" w:cs="Times New Roman"/>
          <w:sz w:val="28"/>
          <w:szCs w:val="28"/>
        </w:rPr>
        <w:t>чреждения,</w:t>
      </w:r>
      <w:r w:rsidR="002658E2" w:rsidRPr="00197DEB">
        <w:rPr>
          <w:rFonts w:ascii="Times New Roman" w:hAnsi="Times New Roman" w:cs="Times New Roman"/>
          <w:spacing w:val="55"/>
          <w:sz w:val="28"/>
          <w:szCs w:val="28"/>
        </w:rPr>
        <w:t xml:space="preserve"> </w:t>
      </w:r>
      <w:r w:rsidRPr="00197DEB">
        <w:rPr>
          <w:rFonts w:ascii="Times New Roman" w:hAnsi="Times New Roman" w:cs="Times New Roman"/>
          <w:sz w:val="28"/>
          <w:szCs w:val="28"/>
        </w:rPr>
        <w:t>положением</w:t>
      </w:r>
      <w:r w:rsidR="002658E2" w:rsidRPr="00197DEB">
        <w:rPr>
          <w:rFonts w:ascii="Times New Roman" w:hAnsi="Times New Roman" w:cs="Times New Roman"/>
          <w:spacing w:val="55"/>
          <w:sz w:val="28"/>
          <w:szCs w:val="28"/>
        </w:rPr>
        <w:t xml:space="preserve"> </w:t>
      </w:r>
      <w:r w:rsidRPr="00197DEB">
        <w:rPr>
          <w:rFonts w:ascii="Times New Roman" w:hAnsi="Times New Roman" w:cs="Times New Roman"/>
          <w:sz w:val="28"/>
          <w:szCs w:val="28"/>
        </w:rPr>
        <w:t>об</w:t>
      </w:r>
      <w:r w:rsidRPr="00197DEB">
        <w:rPr>
          <w:rFonts w:ascii="Times New Roman" w:hAnsi="Times New Roman" w:cs="Times New Roman"/>
          <w:spacing w:val="55"/>
          <w:sz w:val="28"/>
          <w:szCs w:val="28"/>
        </w:rPr>
        <w:t xml:space="preserve"> </w:t>
      </w:r>
      <w:r w:rsidRPr="00197DEB">
        <w:rPr>
          <w:rFonts w:ascii="Times New Roman" w:hAnsi="Times New Roman" w:cs="Times New Roman"/>
          <w:sz w:val="28"/>
          <w:szCs w:val="28"/>
        </w:rPr>
        <w:t>отделении</w:t>
      </w:r>
      <w:r w:rsidRPr="00197DEB">
        <w:rPr>
          <w:rFonts w:ascii="Times New Roman" w:hAnsi="Times New Roman" w:cs="Times New Roman"/>
          <w:spacing w:val="54"/>
          <w:sz w:val="28"/>
          <w:szCs w:val="28"/>
        </w:rPr>
        <w:t xml:space="preserve"> </w:t>
      </w:r>
      <w:r w:rsidR="005D35F0">
        <w:rPr>
          <w:rFonts w:ascii="Times New Roman" w:hAnsi="Times New Roman" w:cs="Times New Roman"/>
          <w:sz w:val="28"/>
          <w:szCs w:val="28"/>
        </w:rPr>
        <w:t xml:space="preserve">профилактики безнадзорности несовершеннолетних и психолого-педагогической </w:t>
      </w:r>
      <w:r w:rsidR="002658E2" w:rsidRPr="00197DEB">
        <w:rPr>
          <w:rFonts w:ascii="Times New Roman" w:hAnsi="Times New Roman" w:cs="Times New Roman"/>
          <w:sz w:val="28"/>
          <w:szCs w:val="28"/>
        </w:rPr>
        <w:t xml:space="preserve">помощи и </w:t>
      </w:r>
      <w:r w:rsidRPr="00197DEB">
        <w:rPr>
          <w:rFonts w:ascii="Times New Roman" w:hAnsi="Times New Roman" w:cs="Times New Roman"/>
          <w:sz w:val="28"/>
          <w:szCs w:val="28"/>
        </w:rPr>
        <w:t>настоящим Положением.</w:t>
      </w:r>
    </w:p>
    <w:p w:rsidR="00CC2F16" w:rsidRPr="00197DEB" w:rsidRDefault="00572140" w:rsidP="00197DEB">
      <w:pPr>
        <w:tabs>
          <w:tab w:val="left" w:pos="284"/>
        </w:tabs>
        <w:kinsoku w:val="0"/>
        <w:overflowPunct w:val="0"/>
        <w:autoSpaceDE w:val="0"/>
        <w:autoSpaceDN w:val="0"/>
        <w:adjustRightInd w:val="0"/>
        <w:spacing w:after="0" w:line="322" w:lineRule="exac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97DEB">
        <w:rPr>
          <w:rFonts w:ascii="Times New Roman" w:hAnsi="Times New Roman" w:cs="Times New Roman"/>
          <w:sz w:val="28"/>
          <w:szCs w:val="28"/>
        </w:rPr>
        <w:lastRenderedPageBreak/>
        <w:t xml:space="preserve">1.5.  </w:t>
      </w:r>
      <w:r w:rsidR="00CC2F16" w:rsidRPr="00197DEB">
        <w:rPr>
          <w:rFonts w:ascii="Times New Roman" w:hAnsi="Times New Roman" w:cs="Times New Roman"/>
          <w:sz w:val="28"/>
          <w:szCs w:val="28"/>
        </w:rPr>
        <w:t>Ответственность</w:t>
      </w:r>
      <w:r w:rsidR="00CC2F16" w:rsidRPr="00197DEB">
        <w:rPr>
          <w:rFonts w:ascii="Times New Roman" w:hAnsi="Times New Roman" w:cs="Times New Roman"/>
          <w:spacing w:val="80"/>
          <w:sz w:val="28"/>
          <w:szCs w:val="28"/>
        </w:rPr>
        <w:t xml:space="preserve"> </w:t>
      </w:r>
      <w:r w:rsidR="00CC2F16" w:rsidRPr="00197DEB">
        <w:rPr>
          <w:rFonts w:ascii="Times New Roman" w:hAnsi="Times New Roman" w:cs="Times New Roman"/>
          <w:sz w:val="28"/>
          <w:szCs w:val="28"/>
        </w:rPr>
        <w:t>за</w:t>
      </w:r>
      <w:r w:rsidR="00CC2F16" w:rsidRPr="00197DEB">
        <w:rPr>
          <w:rFonts w:ascii="Times New Roman" w:hAnsi="Times New Roman" w:cs="Times New Roman"/>
          <w:spacing w:val="80"/>
          <w:sz w:val="28"/>
          <w:szCs w:val="28"/>
        </w:rPr>
        <w:t xml:space="preserve"> </w:t>
      </w:r>
      <w:r w:rsidR="00CC2F16" w:rsidRPr="00197DEB">
        <w:rPr>
          <w:rFonts w:ascii="Times New Roman" w:hAnsi="Times New Roman" w:cs="Times New Roman"/>
          <w:sz w:val="28"/>
          <w:szCs w:val="28"/>
        </w:rPr>
        <w:t>организацию</w:t>
      </w:r>
      <w:r w:rsidR="00CC2F16" w:rsidRPr="00197DEB">
        <w:rPr>
          <w:rFonts w:ascii="Times New Roman" w:hAnsi="Times New Roman" w:cs="Times New Roman"/>
          <w:spacing w:val="80"/>
          <w:sz w:val="28"/>
          <w:szCs w:val="28"/>
        </w:rPr>
        <w:t xml:space="preserve"> </w:t>
      </w:r>
      <w:r w:rsidR="00CC2F16" w:rsidRPr="00197DEB">
        <w:rPr>
          <w:rFonts w:ascii="Times New Roman" w:hAnsi="Times New Roman" w:cs="Times New Roman"/>
          <w:sz w:val="28"/>
          <w:szCs w:val="28"/>
        </w:rPr>
        <w:t>предоставления</w:t>
      </w:r>
      <w:r w:rsidR="00CC2F16" w:rsidRPr="00197DEB">
        <w:rPr>
          <w:rFonts w:ascii="Times New Roman" w:hAnsi="Times New Roman" w:cs="Times New Roman"/>
          <w:spacing w:val="80"/>
          <w:sz w:val="28"/>
          <w:szCs w:val="28"/>
        </w:rPr>
        <w:t xml:space="preserve"> </w:t>
      </w:r>
      <w:r w:rsidR="00CC2F16" w:rsidRPr="00197DEB">
        <w:rPr>
          <w:rFonts w:ascii="Times New Roman" w:hAnsi="Times New Roman" w:cs="Times New Roman"/>
          <w:sz w:val="28"/>
          <w:szCs w:val="28"/>
        </w:rPr>
        <w:t>социальной</w:t>
      </w:r>
      <w:r w:rsidR="00CC2F16" w:rsidRPr="00197DEB">
        <w:rPr>
          <w:rFonts w:ascii="Times New Roman" w:hAnsi="Times New Roman" w:cs="Times New Roman"/>
          <w:spacing w:val="80"/>
          <w:sz w:val="28"/>
          <w:szCs w:val="28"/>
        </w:rPr>
        <w:t xml:space="preserve"> </w:t>
      </w:r>
      <w:r w:rsidR="00913D91" w:rsidRPr="00197DEB">
        <w:rPr>
          <w:rFonts w:ascii="Times New Roman" w:hAnsi="Times New Roman" w:cs="Times New Roman"/>
          <w:sz w:val="28"/>
          <w:szCs w:val="28"/>
        </w:rPr>
        <w:t>помощи</w:t>
      </w:r>
      <w:r w:rsidR="008227D8" w:rsidRPr="00197DEB">
        <w:rPr>
          <w:rFonts w:ascii="Times New Roman" w:hAnsi="Times New Roman" w:cs="Times New Roman"/>
          <w:sz w:val="28"/>
          <w:szCs w:val="28"/>
        </w:rPr>
        <w:t xml:space="preserve"> </w:t>
      </w:r>
      <w:r w:rsidR="002658E2" w:rsidRPr="00197DEB">
        <w:rPr>
          <w:rFonts w:ascii="Times New Roman" w:hAnsi="Times New Roman" w:cs="Times New Roman"/>
          <w:sz w:val="28"/>
          <w:szCs w:val="28"/>
        </w:rPr>
        <w:t>«Прокат</w:t>
      </w:r>
      <w:r w:rsidR="002658E2" w:rsidRPr="00197DEB">
        <w:rPr>
          <w:rFonts w:ascii="Times New Roman" w:hAnsi="Times New Roman" w:cs="Times New Roman"/>
          <w:spacing w:val="76"/>
          <w:sz w:val="28"/>
          <w:szCs w:val="28"/>
        </w:rPr>
        <w:t xml:space="preserve"> </w:t>
      </w:r>
      <w:r w:rsidR="002658E2" w:rsidRPr="00197DEB">
        <w:rPr>
          <w:rFonts w:ascii="Times New Roman" w:hAnsi="Times New Roman" w:cs="Times New Roman"/>
          <w:sz w:val="28"/>
          <w:szCs w:val="28"/>
        </w:rPr>
        <w:t>предметов</w:t>
      </w:r>
      <w:r w:rsidR="002658E2" w:rsidRPr="00197DEB">
        <w:rPr>
          <w:rFonts w:ascii="Times New Roman" w:hAnsi="Times New Roman" w:cs="Times New Roman"/>
          <w:spacing w:val="75"/>
          <w:sz w:val="28"/>
          <w:szCs w:val="28"/>
        </w:rPr>
        <w:t xml:space="preserve"> </w:t>
      </w:r>
      <w:r w:rsidR="002658E2" w:rsidRPr="00197DEB">
        <w:rPr>
          <w:rFonts w:ascii="Times New Roman" w:hAnsi="Times New Roman" w:cs="Times New Roman"/>
          <w:sz w:val="28"/>
          <w:szCs w:val="28"/>
        </w:rPr>
        <w:t>первой</w:t>
      </w:r>
      <w:r w:rsidR="002658E2" w:rsidRPr="00197DEB">
        <w:rPr>
          <w:rFonts w:ascii="Times New Roman" w:hAnsi="Times New Roman" w:cs="Times New Roman"/>
          <w:spacing w:val="77"/>
          <w:sz w:val="28"/>
          <w:szCs w:val="28"/>
        </w:rPr>
        <w:t xml:space="preserve"> </w:t>
      </w:r>
      <w:r w:rsidR="002658E2" w:rsidRPr="00197DEB">
        <w:rPr>
          <w:rFonts w:ascii="Times New Roman" w:hAnsi="Times New Roman" w:cs="Times New Roman"/>
          <w:sz w:val="28"/>
          <w:szCs w:val="28"/>
        </w:rPr>
        <w:t>необходимости</w:t>
      </w:r>
      <w:r w:rsidR="002658E2" w:rsidRPr="00197DEB">
        <w:rPr>
          <w:rFonts w:ascii="Times New Roman" w:hAnsi="Times New Roman" w:cs="Times New Roman"/>
          <w:spacing w:val="77"/>
          <w:sz w:val="28"/>
          <w:szCs w:val="28"/>
        </w:rPr>
        <w:t xml:space="preserve"> </w:t>
      </w:r>
      <w:r w:rsidR="002658E2" w:rsidRPr="00197DEB">
        <w:rPr>
          <w:rFonts w:ascii="Times New Roman" w:hAnsi="Times New Roman" w:cs="Times New Roman"/>
          <w:sz w:val="28"/>
          <w:szCs w:val="28"/>
        </w:rPr>
        <w:t>для</w:t>
      </w:r>
      <w:r w:rsidR="002658E2" w:rsidRPr="00197DEB">
        <w:rPr>
          <w:rFonts w:ascii="Times New Roman" w:hAnsi="Times New Roman" w:cs="Times New Roman"/>
          <w:spacing w:val="79"/>
          <w:sz w:val="28"/>
          <w:szCs w:val="28"/>
        </w:rPr>
        <w:t xml:space="preserve"> </w:t>
      </w:r>
      <w:r w:rsidR="002658E2" w:rsidRPr="00197DEB">
        <w:rPr>
          <w:rFonts w:ascii="Times New Roman" w:hAnsi="Times New Roman" w:cs="Times New Roman"/>
          <w:sz w:val="28"/>
          <w:szCs w:val="28"/>
        </w:rPr>
        <w:t>детей</w:t>
      </w:r>
      <w:r w:rsidR="002658E2" w:rsidRPr="00197DEB">
        <w:rPr>
          <w:rFonts w:ascii="Times New Roman" w:hAnsi="Times New Roman" w:cs="Times New Roman"/>
          <w:spacing w:val="77"/>
          <w:sz w:val="28"/>
          <w:szCs w:val="28"/>
        </w:rPr>
        <w:t xml:space="preserve"> </w:t>
      </w:r>
      <w:r w:rsidR="00417755" w:rsidRPr="00197DEB">
        <w:rPr>
          <w:rFonts w:ascii="Times New Roman" w:hAnsi="Times New Roman" w:cs="Times New Roman"/>
          <w:sz w:val="28"/>
          <w:szCs w:val="28"/>
        </w:rPr>
        <w:t xml:space="preserve">в возрасте до </w:t>
      </w:r>
      <w:r w:rsidR="002B4AA8">
        <w:rPr>
          <w:rFonts w:ascii="Times New Roman" w:hAnsi="Times New Roman" w:cs="Times New Roman"/>
          <w:sz w:val="28"/>
          <w:szCs w:val="28"/>
        </w:rPr>
        <w:t>2</w:t>
      </w:r>
      <w:r w:rsidR="002658E2" w:rsidRPr="00197DEB">
        <w:rPr>
          <w:rFonts w:ascii="Times New Roman" w:hAnsi="Times New Roman" w:cs="Times New Roman"/>
          <w:sz w:val="28"/>
          <w:szCs w:val="28"/>
        </w:rPr>
        <w:t xml:space="preserve"> лет»</w:t>
      </w:r>
      <w:r w:rsidR="00CC2F16" w:rsidRPr="00197DEB">
        <w:rPr>
          <w:rFonts w:ascii="Times New Roman" w:hAnsi="Times New Roman" w:cs="Times New Roman"/>
          <w:sz w:val="28"/>
          <w:szCs w:val="28"/>
        </w:rPr>
        <w:t xml:space="preserve"> возлагается</w:t>
      </w:r>
      <w:r w:rsidR="00CC2F16" w:rsidRPr="00197DEB">
        <w:rPr>
          <w:rFonts w:ascii="Times New Roman" w:hAnsi="Times New Roman" w:cs="Times New Roman"/>
          <w:spacing w:val="40"/>
          <w:sz w:val="28"/>
          <w:szCs w:val="28"/>
        </w:rPr>
        <w:t xml:space="preserve"> </w:t>
      </w:r>
      <w:r w:rsidR="00CC2F16" w:rsidRPr="00197DEB">
        <w:rPr>
          <w:rFonts w:ascii="Times New Roman" w:hAnsi="Times New Roman" w:cs="Times New Roman"/>
          <w:sz w:val="28"/>
          <w:szCs w:val="28"/>
        </w:rPr>
        <w:t>на</w:t>
      </w:r>
      <w:r w:rsidR="00CC2F16" w:rsidRPr="00197DEB">
        <w:rPr>
          <w:rFonts w:ascii="Times New Roman" w:hAnsi="Times New Roman" w:cs="Times New Roman"/>
          <w:spacing w:val="40"/>
          <w:sz w:val="28"/>
          <w:szCs w:val="28"/>
        </w:rPr>
        <w:t xml:space="preserve"> </w:t>
      </w:r>
      <w:r w:rsidR="00CC2F16" w:rsidRPr="00197DEB">
        <w:rPr>
          <w:rFonts w:ascii="Times New Roman" w:hAnsi="Times New Roman" w:cs="Times New Roman"/>
          <w:sz w:val="28"/>
          <w:szCs w:val="28"/>
        </w:rPr>
        <w:t>заведующую</w:t>
      </w:r>
      <w:r w:rsidR="00CC2F16" w:rsidRPr="00197DEB">
        <w:rPr>
          <w:rFonts w:ascii="Times New Roman" w:hAnsi="Times New Roman" w:cs="Times New Roman"/>
          <w:spacing w:val="40"/>
          <w:sz w:val="28"/>
          <w:szCs w:val="28"/>
        </w:rPr>
        <w:t xml:space="preserve"> </w:t>
      </w:r>
      <w:r w:rsidR="00CC2F16" w:rsidRPr="00197DEB">
        <w:rPr>
          <w:rFonts w:ascii="Times New Roman" w:hAnsi="Times New Roman" w:cs="Times New Roman"/>
          <w:sz w:val="28"/>
          <w:szCs w:val="28"/>
        </w:rPr>
        <w:t>отделением</w:t>
      </w:r>
      <w:r w:rsidR="00CC2F16" w:rsidRPr="00197DEB">
        <w:rPr>
          <w:rFonts w:ascii="Times New Roman" w:hAnsi="Times New Roman" w:cs="Times New Roman"/>
          <w:spacing w:val="40"/>
          <w:sz w:val="28"/>
          <w:szCs w:val="28"/>
        </w:rPr>
        <w:t xml:space="preserve"> </w:t>
      </w:r>
      <w:r w:rsidR="005D35F0">
        <w:rPr>
          <w:rFonts w:ascii="Times New Roman" w:hAnsi="Times New Roman" w:cs="Times New Roman"/>
          <w:sz w:val="28"/>
          <w:szCs w:val="28"/>
        </w:rPr>
        <w:t xml:space="preserve">профилактики безнадзорности несовершеннолетних и психолого-педагогической </w:t>
      </w:r>
      <w:r w:rsidR="00CC2F16" w:rsidRPr="00197DEB">
        <w:rPr>
          <w:rFonts w:ascii="Times New Roman" w:hAnsi="Times New Roman" w:cs="Times New Roman"/>
          <w:sz w:val="28"/>
          <w:szCs w:val="28"/>
        </w:rPr>
        <w:t>помощи</w:t>
      </w:r>
      <w:r w:rsidR="00CC2F16" w:rsidRPr="00197DEB">
        <w:rPr>
          <w:rFonts w:ascii="Times New Roman" w:hAnsi="Times New Roman" w:cs="Times New Roman"/>
          <w:spacing w:val="40"/>
          <w:sz w:val="28"/>
          <w:szCs w:val="28"/>
        </w:rPr>
        <w:t xml:space="preserve"> </w:t>
      </w:r>
      <w:r w:rsidR="002658E2" w:rsidRPr="00197DEB">
        <w:rPr>
          <w:rFonts w:ascii="Times New Roman" w:hAnsi="Times New Roman" w:cs="Times New Roman"/>
          <w:sz w:val="28"/>
          <w:szCs w:val="28"/>
        </w:rPr>
        <w:t>Учреждения</w:t>
      </w:r>
      <w:r w:rsidR="00CC2F16" w:rsidRPr="00197DEB">
        <w:rPr>
          <w:rFonts w:ascii="Times New Roman" w:hAnsi="Times New Roman" w:cs="Times New Roman"/>
          <w:sz w:val="28"/>
          <w:szCs w:val="28"/>
        </w:rPr>
        <w:t>.</w:t>
      </w:r>
    </w:p>
    <w:p w:rsidR="00913D91" w:rsidRPr="00197DEB" w:rsidRDefault="00913D91" w:rsidP="00197DEB">
      <w:pPr>
        <w:kinsoku w:val="0"/>
        <w:overflowPunct w:val="0"/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8227D8" w:rsidRPr="00197DEB" w:rsidRDefault="00CC2F16" w:rsidP="0065783A">
      <w:pPr>
        <w:kinsoku w:val="0"/>
        <w:overflowPunct w:val="0"/>
        <w:autoSpaceDE w:val="0"/>
        <w:autoSpaceDN w:val="0"/>
        <w:adjustRightInd w:val="0"/>
        <w:spacing w:after="0" w:line="319" w:lineRule="exact"/>
        <w:ind w:firstLine="709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197DEB">
        <w:rPr>
          <w:rFonts w:ascii="Times New Roman" w:hAnsi="Times New Roman" w:cs="Times New Roman"/>
          <w:b/>
          <w:bCs/>
          <w:sz w:val="28"/>
          <w:szCs w:val="28"/>
        </w:rPr>
        <w:t>2.</w:t>
      </w:r>
      <w:r w:rsidR="0065783A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197DEB">
        <w:rPr>
          <w:rFonts w:ascii="Times New Roman" w:hAnsi="Times New Roman" w:cs="Times New Roman"/>
          <w:b/>
          <w:bCs/>
          <w:sz w:val="28"/>
          <w:szCs w:val="28"/>
        </w:rPr>
        <w:t>Организация оказания услуги</w:t>
      </w:r>
    </w:p>
    <w:p w:rsidR="00FD39F5" w:rsidRPr="00197DEB" w:rsidRDefault="00FD39F5" w:rsidP="00197DEB">
      <w:pPr>
        <w:kinsoku w:val="0"/>
        <w:overflowPunct w:val="0"/>
        <w:autoSpaceDE w:val="0"/>
        <w:autoSpaceDN w:val="0"/>
        <w:adjustRightInd w:val="0"/>
        <w:spacing w:after="0" w:line="319" w:lineRule="exact"/>
        <w:ind w:firstLine="709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</w:p>
    <w:p w:rsidR="00CC2F16" w:rsidRPr="00197DEB" w:rsidRDefault="00CC2F16" w:rsidP="00197DEB">
      <w:pPr>
        <w:kinsoku w:val="0"/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97DEB">
        <w:rPr>
          <w:rFonts w:ascii="Times New Roman" w:hAnsi="Times New Roman" w:cs="Times New Roman"/>
          <w:sz w:val="28"/>
          <w:szCs w:val="28"/>
        </w:rPr>
        <w:t>2.1.</w:t>
      </w:r>
      <w:r w:rsidRPr="00197DEB">
        <w:rPr>
          <w:rFonts w:ascii="Times New Roman" w:hAnsi="Times New Roman" w:cs="Times New Roman"/>
          <w:spacing w:val="40"/>
          <w:sz w:val="28"/>
          <w:szCs w:val="28"/>
        </w:rPr>
        <w:t xml:space="preserve"> </w:t>
      </w:r>
      <w:r w:rsidRPr="00197DEB">
        <w:rPr>
          <w:rFonts w:ascii="Times New Roman" w:hAnsi="Times New Roman" w:cs="Times New Roman"/>
          <w:sz w:val="28"/>
          <w:szCs w:val="28"/>
        </w:rPr>
        <w:t>Для</w:t>
      </w:r>
      <w:r w:rsidRPr="00197DEB">
        <w:rPr>
          <w:rFonts w:ascii="Times New Roman" w:hAnsi="Times New Roman" w:cs="Times New Roman"/>
          <w:spacing w:val="40"/>
          <w:sz w:val="28"/>
          <w:szCs w:val="28"/>
        </w:rPr>
        <w:t xml:space="preserve"> </w:t>
      </w:r>
      <w:r w:rsidRPr="00197DEB">
        <w:rPr>
          <w:rFonts w:ascii="Times New Roman" w:hAnsi="Times New Roman" w:cs="Times New Roman"/>
          <w:sz w:val="28"/>
          <w:szCs w:val="28"/>
        </w:rPr>
        <w:t>хранения</w:t>
      </w:r>
      <w:r w:rsidRPr="00197DEB">
        <w:rPr>
          <w:rFonts w:ascii="Times New Roman" w:hAnsi="Times New Roman" w:cs="Times New Roman"/>
          <w:spacing w:val="40"/>
          <w:sz w:val="28"/>
          <w:szCs w:val="28"/>
        </w:rPr>
        <w:t xml:space="preserve"> </w:t>
      </w:r>
      <w:r w:rsidRPr="00197DEB">
        <w:rPr>
          <w:rFonts w:ascii="Times New Roman" w:hAnsi="Times New Roman" w:cs="Times New Roman"/>
          <w:sz w:val="28"/>
          <w:szCs w:val="28"/>
        </w:rPr>
        <w:t>предметов</w:t>
      </w:r>
      <w:r w:rsidRPr="00197DEB">
        <w:rPr>
          <w:rFonts w:ascii="Times New Roman" w:hAnsi="Times New Roman" w:cs="Times New Roman"/>
          <w:spacing w:val="40"/>
          <w:sz w:val="28"/>
          <w:szCs w:val="28"/>
        </w:rPr>
        <w:t xml:space="preserve"> </w:t>
      </w:r>
      <w:r w:rsidRPr="00197DEB">
        <w:rPr>
          <w:rFonts w:ascii="Times New Roman" w:hAnsi="Times New Roman" w:cs="Times New Roman"/>
          <w:sz w:val="28"/>
          <w:szCs w:val="28"/>
        </w:rPr>
        <w:t>первой</w:t>
      </w:r>
      <w:r w:rsidRPr="00197DEB">
        <w:rPr>
          <w:rFonts w:ascii="Times New Roman" w:hAnsi="Times New Roman" w:cs="Times New Roman"/>
          <w:spacing w:val="40"/>
          <w:sz w:val="28"/>
          <w:szCs w:val="28"/>
        </w:rPr>
        <w:t xml:space="preserve"> </w:t>
      </w:r>
      <w:r w:rsidRPr="00197DEB">
        <w:rPr>
          <w:rFonts w:ascii="Times New Roman" w:hAnsi="Times New Roman" w:cs="Times New Roman"/>
          <w:sz w:val="28"/>
          <w:szCs w:val="28"/>
        </w:rPr>
        <w:t>необходимости</w:t>
      </w:r>
      <w:r w:rsidRPr="00197DEB">
        <w:rPr>
          <w:rFonts w:ascii="Times New Roman" w:hAnsi="Times New Roman" w:cs="Times New Roman"/>
          <w:spacing w:val="40"/>
          <w:sz w:val="28"/>
          <w:szCs w:val="28"/>
        </w:rPr>
        <w:t xml:space="preserve"> </w:t>
      </w:r>
      <w:r w:rsidRPr="00197DEB">
        <w:rPr>
          <w:rFonts w:ascii="Times New Roman" w:hAnsi="Times New Roman" w:cs="Times New Roman"/>
          <w:sz w:val="28"/>
          <w:szCs w:val="28"/>
        </w:rPr>
        <w:t>для</w:t>
      </w:r>
      <w:r w:rsidRPr="00197DEB">
        <w:rPr>
          <w:rFonts w:ascii="Times New Roman" w:hAnsi="Times New Roman" w:cs="Times New Roman"/>
          <w:spacing w:val="40"/>
          <w:sz w:val="28"/>
          <w:szCs w:val="28"/>
        </w:rPr>
        <w:t xml:space="preserve"> </w:t>
      </w:r>
      <w:r w:rsidRPr="00197DEB">
        <w:rPr>
          <w:rFonts w:ascii="Times New Roman" w:hAnsi="Times New Roman" w:cs="Times New Roman"/>
          <w:sz w:val="28"/>
          <w:szCs w:val="28"/>
        </w:rPr>
        <w:t>детей</w:t>
      </w:r>
      <w:r w:rsidRPr="00197DEB">
        <w:rPr>
          <w:rFonts w:ascii="Times New Roman" w:hAnsi="Times New Roman" w:cs="Times New Roman"/>
          <w:spacing w:val="40"/>
          <w:sz w:val="28"/>
          <w:szCs w:val="28"/>
        </w:rPr>
        <w:t xml:space="preserve"> </w:t>
      </w:r>
      <w:r w:rsidR="00417755" w:rsidRPr="00197DEB">
        <w:rPr>
          <w:rFonts w:ascii="Times New Roman" w:hAnsi="Times New Roman" w:cs="Times New Roman"/>
          <w:sz w:val="28"/>
          <w:szCs w:val="28"/>
        </w:rPr>
        <w:t xml:space="preserve">в возрасте до </w:t>
      </w:r>
      <w:r w:rsidR="002B4AA8">
        <w:rPr>
          <w:rFonts w:ascii="Times New Roman" w:hAnsi="Times New Roman" w:cs="Times New Roman"/>
          <w:sz w:val="28"/>
          <w:szCs w:val="28"/>
        </w:rPr>
        <w:t>2</w:t>
      </w:r>
      <w:r w:rsidR="002658E2" w:rsidRPr="00197DEB">
        <w:rPr>
          <w:rFonts w:ascii="Times New Roman" w:hAnsi="Times New Roman" w:cs="Times New Roman"/>
          <w:sz w:val="28"/>
          <w:szCs w:val="28"/>
        </w:rPr>
        <w:t xml:space="preserve"> </w:t>
      </w:r>
      <w:r w:rsidRPr="00197DEB">
        <w:rPr>
          <w:rFonts w:ascii="Times New Roman" w:hAnsi="Times New Roman" w:cs="Times New Roman"/>
          <w:sz w:val="28"/>
          <w:szCs w:val="28"/>
        </w:rPr>
        <w:t>лет в учреждении выделяется специальное помещение.</w:t>
      </w:r>
    </w:p>
    <w:p w:rsidR="00AE7AB0" w:rsidRPr="00197DEB" w:rsidRDefault="00CC2F16" w:rsidP="00197DEB">
      <w:pPr>
        <w:kinsoku w:val="0"/>
        <w:overflowPunct w:val="0"/>
        <w:autoSpaceDE w:val="0"/>
        <w:autoSpaceDN w:val="0"/>
        <w:adjustRightInd w:val="0"/>
        <w:spacing w:after="0" w:line="322" w:lineRule="exact"/>
        <w:ind w:firstLine="709"/>
        <w:jc w:val="both"/>
        <w:outlineLvl w:val="0"/>
        <w:rPr>
          <w:rFonts w:ascii="Times New Roman" w:hAnsi="Times New Roman" w:cs="Times New Roman"/>
          <w:bCs/>
          <w:sz w:val="28"/>
          <w:szCs w:val="28"/>
        </w:rPr>
      </w:pPr>
      <w:r w:rsidRPr="00197DEB">
        <w:rPr>
          <w:rFonts w:ascii="Times New Roman" w:hAnsi="Times New Roman" w:cs="Times New Roman"/>
          <w:sz w:val="28"/>
          <w:szCs w:val="28"/>
        </w:rPr>
        <w:t>2.2.</w:t>
      </w:r>
      <w:r w:rsidRPr="00197DEB">
        <w:rPr>
          <w:rFonts w:ascii="Times New Roman" w:hAnsi="Times New Roman" w:cs="Times New Roman"/>
          <w:spacing w:val="25"/>
          <w:sz w:val="28"/>
          <w:szCs w:val="28"/>
        </w:rPr>
        <w:t xml:space="preserve"> </w:t>
      </w:r>
      <w:r w:rsidRPr="00197DEB">
        <w:rPr>
          <w:rFonts w:ascii="Times New Roman" w:hAnsi="Times New Roman" w:cs="Times New Roman"/>
          <w:sz w:val="28"/>
          <w:szCs w:val="28"/>
        </w:rPr>
        <w:t>Ответственный</w:t>
      </w:r>
      <w:r w:rsidRPr="00197DEB">
        <w:rPr>
          <w:rFonts w:ascii="Times New Roman" w:hAnsi="Times New Roman" w:cs="Times New Roman"/>
          <w:spacing w:val="22"/>
          <w:sz w:val="28"/>
          <w:szCs w:val="28"/>
        </w:rPr>
        <w:t xml:space="preserve"> </w:t>
      </w:r>
      <w:r w:rsidRPr="00197DEB">
        <w:rPr>
          <w:rFonts w:ascii="Times New Roman" w:hAnsi="Times New Roman" w:cs="Times New Roman"/>
          <w:sz w:val="28"/>
          <w:szCs w:val="28"/>
        </w:rPr>
        <w:t>за</w:t>
      </w:r>
      <w:r w:rsidRPr="00197DEB">
        <w:rPr>
          <w:rFonts w:ascii="Times New Roman" w:hAnsi="Times New Roman" w:cs="Times New Roman"/>
          <w:spacing w:val="24"/>
          <w:sz w:val="28"/>
          <w:szCs w:val="28"/>
        </w:rPr>
        <w:t xml:space="preserve"> </w:t>
      </w:r>
      <w:r w:rsidRPr="00197DEB">
        <w:rPr>
          <w:rFonts w:ascii="Times New Roman" w:hAnsi="Times New Roman" w:cs="Times New Roman"/>
          <w:sz w:val="28"/>
          <w:szCs w:val="28"/>
        </w:rPr>
        <w:t>прием</w:t>
      </w:r>
      <w:r w:rsidRPr="00197DEB">
        <w:rPr>
          <w:rFonts w:ascii="Times New Roman" w:hAnsi="Times New Roman" w:cs="Times New Roman"/>
          <w:spacing w:val="24"/>
          <w:sz w:val="28"/>
          <w:szCs w:val="28"/>
        </w:rPr>
        <w:t xml:space="preserve"> </w:t>
      </w:r>
      <w:r w:rsidRPr="00197DEB">
        <w:rPr>
          <w:rFonts w:ascii="Times New Roman" w:hAnsi="Times New Roman" w:cs="Times New Roman"/>
          <w:sz w:val="28"/>
          <w:szCs w:val="28"/>
        </w:rPr>
        <w:t>и</w:t>
      </w:r>
      <w:r w:rsidRPr="00197DEB">
        <w:rPr>
          <w:rFonts w:ascii="Times New Roman" w:hAnsi="Times New Roman" w:cs="Times New Roman"/>
          <w:spacing w:val="22"/>
          <w:sz w:val="28"/>
          <w:szCs w:val="28"/>
        </w:rPr>
        <w:t xml:space="preserve"> </w:t>
      </w:r>
      <w:r w:rsidRPr="00197DEB">
        <w:rPr>
          <w:rFonts w:ascii="Times New Roman" w:hAnsi="Times New Roman" w:cs="Times New Roman"/>
          <w:sz w:val="28"/>
          <w:szCs w:val="28"/>
        </w:rPr>
        <w:t>выдачу</w:t>
      </w:r>
      <w:r w:rsidRPr="00197DEB">
        <w:rPr>
          <w:rFonts w:ascii="Times New Roman" w:hAnsi="Times New Roman" w:cs="Times New Roman"/>
          <w:spacing w:val="28"/>
          <w:sz w:val="28"/>
          <w:szCs w:val="28"/>
        </w:rPr>
        <w:t xml:space="preserve"> </w:t>
      </w:r>
      <w:r w:rsidRPr="00197DEB">
        <w:rPr>
          <w:rFonts w:ascii="Times New Roman" w:hAnsi="Times New Roman" w:cs="Times New Roman"/>
          <w:sz w:val="28"/>
          <w:szCs w:val="28"/>
        </w:rPr>
        <w:t>предметов</w:t>
      </w:r>
      <w:r w:rsidRPr="00197DEB">
        <w:rPr>
          <w:rFonts w:ascii="Times New Roman" w:hAnsi="Times New Roman" w:cs="Times New Roman"/>
          <w:spacing w:val="21"/>
          <w:sz w:val="28"/>
          <w:szCs w:val="28"/>
        </w:rPr>
        <w:t xml:space="preserve"> </w:t>
      </w:r>
      <w:r w:rsidRPr="00197DEB">
        <w:rPr>
          <w:rFonts w:ascii="Times New Roman" w:hAnsi="Times New Roman" w:cs="Times New Roman"/>
          <w:sz w:val="28"/>
          <w:szCs w:val="28"/>
        </w:rPr>
        <w:t>первой</w:t>
      </w:r>
      <w:r w:rsidRPr="00197DEB">
        <w:rPr>
          <w:rFonts w:ascii="Times New Roman" w:hAnsi="Times New Roman" w:cs="Times New Roman"/>
          <w:spacing w:val="22"/>
          <w:sz w:val="28"/>
          <w:szCs w:val="28"/>
        </w:rPr>
        <w:t xml:space="preserve"> </w:t>
      </w:r>
      <w:r w:rsidRPr="00197DEB">
        <w:rPr>
          <w:rFonts w:ascii="Times New Roman" w:hAnsi="Times New Roman" w:cs="Times New Roman"/>
          <w:sz w:val="28"/>
          <w:szCs w:val="28"/>
        </w:rPr>
        <w:t>необходимости</w:t>
      </w:r>
      <w:r w:rsidRPr="00197DEB">
        <w:rPr>
          <w:rFonts w:ascii="Times New Roman" w:hAnsi="Times New Roman" w:cs="Times New Roman"/>
          <w:spacing w:val="22"/>
          <w:sz w:val="28"/>
          <w:szCs w:val="28"/>
        </w:rPr>
        <w:t xml:space="preserve"> </w:t>
      </w:r>
      <w:r w:rsidRPr="00197DEB">
        <w:rPr>
          <w:rFonts w:ascii="Times New Roman" w:hAnsi="Times New Roman" w:cs="Times New Roman"/>
          <w:sz w:val="28"/>
          <w:szCs w:val="28"/>
        </w:rPr>
        <w:t>для детей</w:t>
      </w:r>
      <w:r w:rsidR="004D0BAA" w:rsidRPr="00197DEB">
        <w:rPr>
          <w:rFonts w:ascii="Times New Roman" w:hAnsi="Times New Roman" w:cs="Times New Roman"/>
          <w:spacing w:val="54"/>
          <w:sz w:val="28"/>
          <w:szCs w:val="28"/>
        </w:rPr>
        <w:t xml:space="preserve"> </w:t>
      </w:r>
      <w:r w:rsidR="00417755" w:rsidRPr="00197DEB">
        <w:rPr>
          <w:rFonts w:ascii="Times New Roman" w:hAnsi="Times New Roman" w:cs="Times New Roman"/>
          <w:sz w:val="28"/>
          <w:szCs w:val="28"/>
        </w:rPr>
        <w:t xml:space="preserve">до </w:t>
      </w:r>
      <w:r w:rsidR="002B4AA8">
        <w:rPr>
          <w:rFonts w:ascii="Times New Roman" w:hAnsi="Times New Roman" w:cs="Times New Roman"/>
          <w:sz w:val="28"/>
          <w:szCs w:val="28"/>
        </w:rPr>
        <w:t>2</w:t>
      </w:r>
      <w:r w:rsidR="004D0BAA" w:rsidRPr="00197DEB">
        <w:rPr>
          <w:rFonts w:ascii="Times New Roman" w:hAnsi="Times New Roman" w:cs="Times New Roman"/>
          <w:spacing w:val="40"/>
          <w:sz w:val="28"/>
          <w:szCs w:val="28"/>
        </w:rPr>
        <w:t xml:space="preserve"> </w:t>
      </w:r>
      <w:r w:rsidRPr="00197DEB">
        <w:rPr>
          <w:rFonts w:ascii="Times New Roman" w:hAnsi="Times New Roman" w:cs="Times New Roman"/>
          <w:sz w:val="28"/>
          <w:szCs w:val="28"/>
        </w:rPr>
        <w:t>лет</w:t>
      </w:r>
      <w:r w:rsidRPr="00197DEB">
        <w:rPr>
          <w:rFonts w:ascii="Times New Roman" w:hAnsi="Times New Roman" w:cs="Times New Roman"/>
          <w:spacing w:val="40"/>
          <w:sz w:val="28"/>
          <w:szCs w:val="28"/>
        </w:rPr>
        <w:t xml:space="preserve"> </w:t>
      </w:r>
      <w:r w:rsidR="00AE7AB0" w:rsidRPr="00197DEB">
        <w:rPr>
          <w:rFonts w:ascii="Times New Roman" w:hAnsi="Times New Roman" w:cs="Times New Roman"/>
          <w:sz w:val="28"/>
          <w:szCs w:val="28"/>
        </w:rPr>
        <w:t>ведет прием, учет заявлений и документов (сведен</w:t>
      </w:r>
      <w:r w:rsidR="00DB42D1" w:rsidRPr="00197DEB">
        <w:rPr>
          <w:rFonts w:ascii="Times New Roman" w:hAnsi="Times New Roman" w:cs="Times New Roman"/>
          <w:sz w:val="28"/>
          <w:szCs w:val="28"/>
        </w:rPr>
        <w:t xml:space="preserve">ий), поступающих от </w:t>
      </w:r>
      <w:r w:rsidR="00FB2492" w:rsidRPr="00197DEB">
        <w:rPr>
          <w:rFonts w:ascii="Times New Roman" w:hAnsi="Times New Roman" w:cs="Times New Roman"/>
          <w:sz w:val="28"/>
          <w:szCs w:val="28"/>
        </w:rPr>
        <w:t>получателей</w:t>
      </w:r>
      <w:r w:rsidR="00DB42D1" w:rsidRPr="00197DEB">
        <w:rPr>
          <w:rFonts w:ascii="Times New Roman" w:hAnsi="Times New Roman" w:cs="Times New Roman"/>
          <w:sz w:val="28"/>
          <w:szCs w:val="28"/>
        </w:rPr>
        <w:t>,</w:t>
      </w:r>
      <w:r w:rsidR="00AE7AB0" w:rsidRPr="00197DEB">
        <w:rPr>
          <w:rFonts w:ascii="Times New Roman" w:hAnsi="Times New Roman" w:cs="Times New Roman"/>
          <w:sz w:val="28"/>
          <w:szCs w:val="28"/>
        </w:rPr>
        <w:t xml:space="preserve"> </w:t>
      </w:r>
      <w:r w:rsidR="001C306F" w:rsidRPr="00197DEB">
        <w:rPr>
          <w:rFonts w:ascii="Times New Roman" w:hAnsi="Times New Roman" w:cs="Times New Roman"/>
          <w:sz w:val="28"/>
          <w:szCs w:val="28"/>
        </w:rPr>
        <w:t xml:space="preserve">оформляет расписки-уведомления, выдаваемые </w:t>
      </w:r>
      <w:r w:rsidR="00FB2492" w:rsidRPr="00197DEB">
        <w:rPr>
          <w:rFonts w:ascii="Times New Roman" w:hAnsi="Times New Roman" w:cs="Times New Roman"/>
          <w:sz w:val="28"/>
          <w:szCs w:val="28"/>
        </w:rPr>
        <w:t>получателям</w:t>
      </w:r>
      <w:r w:rsidR="001C306F" w:rsidRPr="00197DEB">
        <w:rPr>
          <w:rFonts w:ascii="Times New Roman" w:hAnsi="Times New Roman" w:cs="Times New Roman"/>
          <w:sz w:val="28"/>
          <w:szCs w:val="28"/>
        </w:rPr>
        <w:t xml:space="preserve">, </w:t>
      </w:r>
      <w:r w:rsidR="00AE7AB0" w:rsidRPr="00197DEB">
        <w:rPr>
          <w:rFonts w:ascii="Times New Roman" w:hAnsi="Times New Roman" w:cs="Times New Roman"/>
          <w:sz w:val="28"/>
          <w:szCs w:val="28"/>
        </w:rPr>
        <w:t>осуществляет хранение</w:t>
      </w:r>
      <w:r w:rsidR="00572140" w:rsidRPr="00197DEB">
        <w:rPr>
          <w:rFonts w:ascii="Times New Roman" w:hAnsi="Times New Roman" w:cs="Times New Roman"/>
          <w:spacing w:val="55"/>
          <w:sz w:val="28"/>
          <w:szCs w:val="28"/>
        </w:rPr>
        <w:t xml:space="preserve">, </w:t>
      </w:r>
      <w:r w:rsidR="00AE7AB0" w:rsidRPr="00197DEB">
        <w:rPr>
          <w:rFonts w:ascii="Times New Roman" w:hAnsi="Times New Roman" w:cs="Times New Roman"/>
          <w:sz w:val="28"/>
          <w:szCs w:val="28"/>
        </w:rPr>
        <w:t>выдачу</w:t>
      </w:r>
      <w:r w:rsidR="004F330E" w:rsidRPr="00197DEB">
        <w:rPr>
          <w:rFonts w:ascii="Times New Roman" w:hAnsi="Times New Roman" w:cs="Times New Roman"/>
          <w:sz w:val="28"/>
          <w:szCs w:val="28"/>
        </w:rPr>
        <w:t xml:space="preserve"> и возврат </w:t>
      </w:r>
      <w:r w:rsidR="00572140" w:rsidRPr="00197DEB">
        <w:rPr>
          <w:rFonts w:ascii="Times New Roman" w:hAnsi="Times New Roman" w:cs="Times New Roman"/>
          <w:sz w:val="28"/>
          <w:szCs w:val="28"/>
        </w:rPr>
        <w:t>оборудования.</w:t>
      </w:r>
      <w:r w:rsidR="004F330E" w:rsidRPr="00197DE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E7AB0" w:rsidRPr="00197DEB" w:rsidRDefault="00AE7AB0" w:rsidP="00197DE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97DEB">
        <w:rPr>
          <w:rFonts w:ascii="Times New Roman" w:hAnsi="Times New Roman" w:cs="Times New Roman"/>
          <w:sz w:val="28"/>
          <w:szCs w:val="28"/>
        </w:rPr>
        <w:t>2.2.1. Осуществляет ведение журнала учета заявлений граждан, обратившихся за получением предметов первой необходимости (далее - журнал учета</w:t>
      </w:r>
      <w:r w:rsidR="004F330E" w:rsidRPr="00197DEB">
        <w:rPr>
          <w:rFonts w:ascii="Times New Roman" w:hAnsi="Times New Roman" w:cs="Times New Roman"/>
          <w:sz w:val="28"/>
          <w:szCs w:val="28"/>
        </w:rPr>
        <w:t xml:space="preserve"> заявлений</w:t>
      </w:r>
      <w:r w:rsidRPr="00197DEB">
        <w:rPr>
          <w:rFonts w:ascii="Times New Roman" w:hAnsi="Times New Roman" w:cs="Times New Roman"/>
          <w:sz w:val="28"/>
          <w:szCs w:val="28"/>
        </w:rPr>
        <w:t xml:space="preserve">). При этом дата приема заявления и документов (сведений), указанных в </w:t>
      </w:r>
      <w:hyperlink w:anchor="sub_1008" w:history="1">
        <w:r w:rsidRPr="00197DEB">
          <w:rPr>
            <w:rStyle w:val="a8"/>
            <w:rFonts w:ascii="Times New Roman" w:hAnsi="Times New Roman" w:cs="Times New Roman"/>
            <w:color w:val="auto"/>
            <w:sz w:val="28"/>
            <w:szCs w:val="28"/>
          </w:rPr>
          <w:t>4.2.</w:t>
        </w:r>
      </w:hyperlink>
      <w:r w:rsidRPr="00197DEB">
        <w:rPr>
          <w:rFonts w:ascii="Times New Roman" w:hAnsi="Times New Roman" w:cs="Times New Roman"/>
          <w:sz w:val="28"/>
          <w:szCs w:val="28"/>
        </w:rPr>
        <w:t xml:space="preserve"> настоящего Положения, подтверждается записью в журнале учета, который ведется по форме согласно </w:t>
      </w:r>
      <w:hyperlink w:anchor="sub_1200" w:history="1">
        <w:r w:rsidRPr="00197DEB">
          <w:rPr>
            <w:rStyle w:val="a8"/>
            <w:rFonts w:ascii="Times New Roman" w:hAnsi="Times New Roman" w:cs="Times New Roman"/>
            <w:color w:val="auto"/>
            <w:sz w:val="28"/>
            <w:szCs w:val="28"/>
          </w:rPr>
          <w:t>п</w:t>
        </w:r>
        <w:r w:rsidR="00DB42D1" w:rsidRPr="00197DEB">
          <w:rPr>
            <w:rStyle w:val="a8"/>
            <w:rFonts w:ascii="Times New Roman" w:hAnsi="Times New Roman" w:cs="Times New Roman"/>
            <w:color w:val="auto"/>
            <w:sz w:val="28"/>
            <w:szCs w:val="28"/>
          </w:rPr>
          <w:t>риложению №</w:t>
        </w:r>
        <w:r w:rsidR="0065783A">
          <w:rPr>
            <w:rStyle w:val="a8"/>
            <w:rFonts w:ascii="Times New Roman" w:hAnsi="Times New Roman" w:cs="Times New Roman"/>
            <w:color w:val="auto"/>
            <w:sz w:val="28"/>
            <w:szCs w:val="28"/>
          </w:rPr>
          <w:t xml:space="preserve"> </w:t>
        </w:r>
        <w:r w:rsidRPr="00197DEB">
          <w:rPr>
            <w:rStyle w:val="a8"/>
            <w:rFonts w:ascii="Times New Roman" w:hAnsi="Times New Roman" w:cs="Times New Roman"/>
            <w:color w:val="auto"/>
            <w:sz w:val="28"/>
            <w:szCs w:val="28"/>
          </w:rPr>
          <w:t>2</w:t>
        </w:r>
      </w:hyperlink>
      <w:r w:rsidRPr="00197DEB">
        <w:rPr>
          <w:rFonts w:ascii="Times New Roman" w:hAnsi="Times New Roman" w:cs="Times New Roman"/>
          <w:sz w:val="28"/>
          <w:szCs w:val="28"/>
        </w:rPr>
        <w:t xml:space="preserve"> к настоящему Положению</w:t>
      </w:r>
      <w:r w:rsidR="00DB42D1" w:rsidRPr="00197DEB">
        <w:rPr>
          <w:rFonts w:ascii="Times New Roman" w:hAnsi="Times New Roman" w:cs="Times New Roman"/>
          <w:sz w:val="28"/>
          <w:szCs w:val="28"/>
        </w:rPr>
        <w:t>, з</w:t>
      </w:r>
      <w:r w:rsidRPr="00197DEB">
        <w:rPr>
          <w:rFonts w:ascii="Times New Roman" w:hAnsi="Times New Roman" w:cs="Times New Roman"/>
          <w:sz w:val="28"/>
          <w:szCs w:val="28"/>
        </w:rPr>
        <w:t xml:space="preserve">аявление регистрируется в </w:t>
      </w:r>
      <w:r w:rsidR="00572140" w:rsidRPr="00197DEB">
        <w:rPr>
          <w:rFonts w:ascii="Times New Roman" w:hAnsi="Times New Roman" w:cs="Times New Roman"/>
          <w:sz w:val="28"/>
          <w:szCs w:val="28"/>
        </w:rPr>
        <w:t>журнале учета в день его приема.</w:t>
      </w:r>
    </w:p>
    <w:p w:rsidR="00AE7AB0" w:rsidRPr="00197DEB" w:rsidRDefault="00AE7AB0" w:rsidP="00197DE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97DEB">
        <w:rPr>
          <w:rFonts w:ascii="Times New Roman" w:hAnsi="Times New Roman" w:cs="Times New Roman"/>
          <w:sz w:val="28"/>
          <w:szCs w:val="28"/>
        </w:rPr>
        <w:t xml:space="preserve">2.2.2. Осуществляет предоставление предметов первой необходимости в соответствии с договором и оформляет возврат предметов первой необходимости в соответствии с актом приема-передачи по форме согласно </w:t>
      </w:r>
      <w:hyperlink w:anchor="sub_1300" w:history="1">
        <w:r w:rsidR="00DB42D1" w:rsidRPr="00197DEB">
          <w:rPr>
            <w:rStyle w:val="a8"/>
            <w:rFonts w:ascii="Times New Roman" w:hAnsi="Times New Roman" w:cs="Times New Roman"/>
            <w:color w:val="auto"/>
            <w:sz w:val="28"/>
            <w:szCs w:val="28"/>
          </w:rPr>
          <w:t>приложению №</w:t>
        </w:r>
        <w:r w:rsidR="0065783A">
          <w:rPr>
            <w:rStyle w:val="a8"/>
            <w:rFonts w:ascii="Times New Roman" w:hAnsi="Times New Roman" w:cs="Times New Roman"/>
            <w:color w:val="auto"/>
            <w:sz w:val="28"/>
            <w:szCs w:val="28"/>
          </w:rPr>
          <w:t xml:space="preserve"> </w:t>
        </w:r>
        <w:r w:rsidRPr="00197DEB">
          <w:rPr>
            <w:rStyle w:val="a8"/>
            <w:rFonts w:ascii="Times New Roman" w:hAnsi="Times New Roman" w:cs="Times New Roman"/>
            <w:color w:val="auto"/>
            <w:sz w:val="28"/>
            <w:szCs w:val="28"/>
          </w:rPr>
          <w:t>3</w:t>
        </w:r>
      </w:hyperlink>
      <w:r w:rsidR="00572140" w:rsidRPr="00197DEB">
        <w:rPr>
          <w:rFonts w:ascii="Times New Roman" w:hAnsi="Times New Roman" w:cs="Times New Roman"/>
          <w:sz w:val="28"/>
          <w:szCs w:val="28"/>
        </w:rPr>
        <w:t xml:space="preserve"> к настоящему Положению.</w:t>
      </w:r>
    </w:p>
    <w:p w:rsidR="00AE7AB0" w:rsidRPr="00197DEB" w:rsidRDefault="00AE7AB0" w:rsidP="00197DE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97DEB">
        <w:rPr>
          <w:rFonts w:ascii="Times New Roman" w:hAnsi="Times New Roman" w:cs="Times New Roman"/>
          <w:sz w:val="28"/>
          <w:szCs w:val="28"/>
        </w:rPr>
        <w:t>2.2.3. Обеспечивает условия хранения предметов первой необходимости и проводи</w:t>
      </w:r>
      <w:r w:rsidR="00572140" w:rsidRPr="00197DEB">
        <w:rPr>
          <w:rFonts w:ascii="Times New Roman" w:hAnsi="Times New Roman" w:cs="Times New Roman"/>
          <w:sz w:val="28"/>
          <w:szCs w:val="28"/>
        </w:rPr>
        <w:t>т их дезинфекцию после возврата.</w:t>
      </w:r>
    </w:p>
    <w:p w:rsidR="00AE7AB0" w:rsidRPr="00197DEB" w:rsidRDefault="00AE7AB0" w:rsidP="00197DE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97DEB">
        <w:rPr>
          <w:rFonts w:ascii="Times New Roman" w:hAnsi="Times New Roman" w:cs="Times New Roman"/>
          <w:sz w:val="28"/>
          <w:szCs w:val="28"/>
        </w:rPr>
        <w:t>2.2.4.</w:t>
      </w:r>
      <w:r w:rsidR="00CD0BCF" w:rsidRPr="00197DEB">
        <w:rPr>
          <w:rFonts w:ascii="Times New Roman" w:hAnsi="Times New Roman" w:cs="Times New Roman"/>
          <w:sz w:val="28"/>
          <w:szCs w:val="28"/>
        </w:rPr>
        <w:t xml:space="preserve"> И</w:t>
      </w:r>
      <w:r w:rsidRPr="00197DEB">
        <w:rPr>
          <w:rFonts w:ascii="Times New Roman" w:hAnsi="Times New Roman" w:cs="Times New Roman"/>
          <w:sz w:val="28"/>
          <w:szCs w:val="28"/>
        </w:rPr>
        <w:t>нформирует граждан об условиях предоставления предметов первой необходим</w:t>
      </w:r>
      <w:r w:rsidR="00572140" w:rsidRPr="00197DEB">
        <w:rPr>
          <w:rFonts w:ascii="Times New Roman" w:hAnsi="Times New Roman" w:cs="Times New Roman"/>
          <w:sz w:val="28"/>
          <w:szCs w:val="28"/>
        </w:rPr>
        <w:t>ости и правилах их эксплуатации.</w:t>
      </w:r>
    </w:p>
    <w:p w:rsidR="00AE7AB0" w:rsidRPr="00197DEB" w:rsidRDefault="0065783A" w:rsidP="00197DE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2.2.5. </w:t>
      </w:r>
      <w:r w:rsidR="00CD0BCF" w:rsidRPr="00197DEB">
        <w:rPr>
          <w:rFonts w:ascii="Times New Roman" w:hAnsi="Times New Roman" w:cs="Times New Roman"/>
          <w:sz w:val="28"/>
          <w:szCs w:val="28"/>
        </w:rPr>
        <w:t>О</w:t>
      </w:r>
      <w:r w:rsidR="00AE7AB0" w:rsidRPr="00197DEB">
        <w:rPr>
          <w:rFonts w:ascii="Times New Roman" w:hAnsi="Times New Roman" w:cs="Times New Roman"/>
          <w:sz w:val="28"/>
          <w:szCs w:val="28"/>
        </w:rPr>
        <w:t xml:space="preserve">существляет информирование граждан, желающих получить предметы первой необходимости, в том числе путем распространения информационных буклетов, размещения информации на официальном сайте </w:t>
      </w:r>
      <w:r w:rsidR="00B253FE" w:rsidRPr="00197DEB">
        <w:rPr>
          <w:rFonts w:ascii="Times New Roman" w:hAnsi="Times New Roman" w:cs="Times New Roman"/>
          <w:sz w:val="28"/>
          <w:szCs w:val="28"/>
        </w:rPr>
        <w:t>Учреждения</w:t>
      </w:r>
      <w:r w:rsidR="00AE7AB0" w:rsidRPr="00197DEB">
        <w:rPr>
          <w:rFonts w:ascii="Times New Roman" w:hAnsi="Times New Roman" w:cs="Times New Roman"/>
          <w:sz w:val="28"/>
          <w:szCs w:val="28"/>
        </w:rPr>
        <w:t xml:space="preserve"> в информационно-телекоммуникационной сети "Интернет", сред</w:t>
      </w:r>
      <w:r w:rsidR="00572140" w:rsidRPr="00197DEB">
        <w:rPr>
          <w:rFonts w:ascii="Times New Roman" w:hAnsi="Times New Roman" w:cs="Times New Roman"/>
          <w:sz w:val="28"/>
          <w:szCs w:val="28"/>
        </w:rPr>
        <w:t>ствах массовой информации.</w:t>
      </w:r>
    </w:p>
    <w:p w:rsidR="00AE7AB0" w:rsidRPr="00197DEB" w:rsidRDefault="00DB42D1" w:rsidP="00197DE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97DEB">
        <w:rPr>
          <w:rFonts w:ascii="Times New Roman" w:hAnsi="Times New Roman" w:cs="Times New Roman"/>
          <w:sz w:val="28"/>
          <w:szCs w:val="28"/>
        </w:rPr>
        <w:t>2.2.6</w:t>
      </w:r>
      <w:r w:rsidR="00CD0BCF" w:rsidRPr="00197DEB">
        <w:rPr>
          <w:rFonts w:ascii="Times New Roman" w:hAnsi="Times New Roman" w:cs="Times New Roman"/>
          <w:sz w:val="28"/>
          <w:szCs w:val="28"/>
        </w:rPr>
        <w:t>. П</w:t>
      </w:r>
      <w:r w:rsidR="00AE7AB0" w:rsidRPr="00197DEB">
        <w:rPr>
          <w:rFonts w:ascii="Times New Roman" w:hAnsi="Times New Roman" w:cs="Times New Roman"/>
          <w:sz w:val="28"/>
          <w:szCs w:val="28"/>
        </w:rPr>
        <w:t>роводит мониторинг деятельности пункта проката и направляет ежемесячно в срок не позднее 3</w:t>
      </w:r>
      <w:r w:rsidR="009435B9" w:rsidRPr="00197DEB">
        <w:rPr>
          <w:rFonts w:ascii="Times New Roman" w:hAnsi="Times New Roman" w:cs="Times New Roman"/>
          <w:sz w:val="28"/>
          <w:szCs w:val="28"/>
        </w:rPr>
        <w:t xml:space="preserve"> (третьего)</w:t>
      </w:r>
      <w:r w:rsidR="00AE7AB0" w:rsidRPr="00197DEB">
        <w:rPr>
          <w:rFonts w:ascii="Times New Roman" w:hAnsi="Times New Roman" w:cs="Times New Roman"/>
          <w:sz w:val="28"/>
          <w:szCs w:val="28"/>
        </w:rPr>
        <w:t xml:space="preserve"> числа месяца, следующего за отчетным, информацию о результатах его работы в Министерство</w:t>
      </w:r>
      <w:r w:rsidR="00CD0BCF" w:rsidRPr="00197DEB">
        <w:rPr>
          <w:rFonts w:ascii="Times New Roman" w:hAnsi="Times New Roman" w:cs="Times New Roman"/>
          <w:sz w:val="28"/>
          <w:szCs w:val="28"/>
        </w:rPr>
        <w:t xml:space="preserve"> труда, социальной защиты и демографии Пензенской области</w:t>
      </w:r>
      <w:r w:rsidR="00AE7AB0" w:rsidRPr="00197DEB">
        <w:rPr>
          <w:rFonts w:ascii="Times New Roman" w:hAnsi="Times New Roman" w:cs="Times New Roman"/>
          <w:sz w:val="28"/>
          <w:szCs w:val="28"/>
        </w:rPr>
        <w:t>.</w:t>
      </w:r>
    </w:p>
    <w:p w:rsidR="004D0BAA" w:rsidRPr="00197DEB" w:rsidRDefault="004D0BAA" w:rsidP="00197DEB">
      <w:pPr>
        <w:kinsoku w:val="0"/>
        <w:overflowPunct w:val="0"/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CC2F16" w:rsidRPr="00197DEB" w:rsidRDefault="00CC2F16" w:rsidP="0065783A">
      <w:pPr>
        <w:kinsoku w:val="0"/>
        <w:overflowPunct w:val="0"/>
        <w:autoSpaceDE w:val="0"/>
        <w:autoSpaceDN w:val="0"/>
        <w:adjustRightInd w:val="0"/>
        <w:spacing w:after="0" w:line="319" w:lineRule="exact"/>
        <w:ind w:firstLine="709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197DEB">
        <w:rPr>
          <w:rFonts w:ascii="Times New Roman" w:hAnsi="Times New Roman" w:cs="Times New Roman"/>
          <w:b/>
          <w:bCs/>
          <w:sz w:val="28"/>
          <w:szCs w:val="28"/>
        </w:rPr>
        <w:t>3.</w:t>
      </w:r>
      <w:r w:rsidR="0065783A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197DEB">
        <w:rPr>
          <w:rFonts w:ascii="Times New Roman" w:hAnsi="Times New Roman" w:cs="Times New Roman"/>
          <w:b/>
          <w:bCs/>
          <w:sz w:val="28"/>
          <w:szCs w:val="28"/>
        </w:rPr>
        <w:t>Категории граждан, имеющие право на получение услуги</w:t>
      </w:r>
    </w:p>
    <w:p w:rsidR="008227D8" w:rsidRPr="00197DEB" w:rsidRDefault="008227D8" w:rsidP="0065783A">
      <w:pPr>
        <w:kinsoku w:val="0"/>
        <w:overflowPunct w:val="0"/>
        <w:autoSpaceDE w:val="0"/>
        <w:autoSpaceDN w:val="0"/>
        <w:adjustRightInd w:val="0"/>
        <w:spacing w:after="0" w:line="319" w:lineRule="exact"/>
        <w:ind w:firstLine="709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</w:p>
    <w:p w:rsidR="00417755" w:rsidRPr="00197DEB" w:rsidRDefault="00CC2F16" w:rsidP="00197DEB">
      <w:pPr>
        <w:kinsoku w:val="0"/>
        <w:overflowPunct w:val="0"/>
        <w:autoSpaceDE w:val="0"/>
        <w:autoSpaceDN w:val="0"/>
        <w:adjustRightInd w:val="0"/>
        <w:spacing w:after="0" w:line="319" w:lineRule="exac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97DEB">
        <w:rPr>
          <w:rFonts w:ascii="Times New Roman" w:hAnsi="Times New Roman" w:cs="Times New Roman"/>
          <w:sz w:val="28"/>
          <w:szCs w:val="28"/>
        </w:rPr>
        <w:t>3.1. К категориям граждан, имеющи</w:t>
      </w:r>
      <w:r w:rsidR="008227D8" w:rsidRPr="00197DEB">
        <w:rPr>
          <w:rFonts w:ascii="Times New Roman" w:hAnsi="Times New Roman" w:cs="Times New Roman"/>
          <w:sz w:val="28"/>
          <w:szCs w:val="28"/>
        </w:rPr>
        <w:t xml:space="preserve">м право на получение социальной </w:t>
      </w:r>
      <w:r w:rsidR="00913D91" w:rsidRPr="00197DEB">
        <w:rPr>
          <w:rFonts w:ascii="Times New Roman" w:hAnsi="Times New Roman" w:cs="Times New Roman"/>
          <w:sz w:val="28"/>
          <w:szCs w:val="28"/>
        </w:rPr>
        <w:t>помощи</w:t>
      </w:r>
      <w:r w:rsidR="008227D8" w:rsidRPr="00197DEB">
        <w:rPr>
          <w:rFonts w:ascii="Times New Roman" w:hAnsi="Times New Roman" w:cs="Times New Roman"/>
          <w:sz w:val="28"/>
          <w:szCs w:val="28"/>
        </w:rPr>
        <w:t xml:space="preserve"> </w:t>
      </w:r>
      <w:r w:rsidR="004D0BAA" w:rsidRPr="00197DEB">
        <w:rPr>
          <w:rFonts w:ascii="Times New Roman" w:hAnsi="Times New Roman" w:cs="Times New Roman"/>
          <w:sz w:val="28"/>
          <w:szCs w:val="28"/>
        </w:rPr>
        <w:t>«Прокат</w:t>
      </w:r>
      <w:r w:rsidR="004D0BAA" w:rsidRPr="00197DEB">
        <w:rPr>
          <w:rFonts w:ascii="Times New Roman" w:hAnsi="Times New Roman" w:cs="Times New Roman"/>
          <w:spacing w:val="76"/>
          <w:sz w:val="28"/>
          <w:szCs w:val="28"/>
        </w:rPr>
        <w:t xml:space="preserve"> </w:t>
      </w:r>
      <w:r w:rsidR="004D0BAA" w:rsidRPr="00197DEB">
        <w:rPr>
          <w:rFonts w:ascii="Times New Roman" w:hAnsi="Times New Roman" w:cs="Times New Roman"/>
          <w:sz w:val="28"/>
          <w:szCs w:val="28"/>
        </w:rPr>
        <w:t>предметов</w:t>
      </w:r>
      <w:r w:rsidR="004D0BAA" w:rsidRPr="00197DEB">
        <w:rPr>
          <w:rFonts w:ascii="Times New Roman" w:hAnsi="Times New Roman" w:cs="Times New Roman"/>
          <w:spacing w:val="75"/>
          <w:sz w:val="28"/>
          <w:szCs w:val="28"/>
        </w:rPr>
        <w:t xml:space="preserve"> </w:t>
      </w:r>
      <w:r w:rsidR="004D0BAA" w:rsidRPr="00197DEB">
        <w:rPr>
          <w:rFonts w:ascii="Times New Roman" w:hAnsi="Times New Roman" w:cs="Times New Roman"/>
          <w:sz w:val="28"/>
          <w:szCs w:val="28"/>
        </w:rPr>
        <w:t>первой</w:t>
      </w:r>
      <w:r w:rsidR="004D0BAA" w:rsidRPr="00197DEB">
        <w:rPr>
          <w:rFonts w:ascii="Times New Roman" w:hAnsi="Times New Roman" w:cs="Times New Roman"/>
          <w:spacing w:val="77"/>
          <w:sz w:val="28"/>
          <w:szCs w:val="28"/>
        </w:rPr>
        <w:t xml:space="preserve"> </w:t>
      </w:r>
      <w:r w:rsidR="004D0BAA" w:rsidRPr="00197DEB">
        <w:rPr>
          <w:rFonts w:ascii="Times New Roman" w:hAnsi="Times New Roman" w:cs="Times New Roman"/>
          <w:sz w:val="28"/>
          <w:szCs w:val="28"/>
        </w:rPr>
        <w:t>необходимости</w:t>
      </w:r>
      <w:r w:rsidR="004D0BAA" w:rsidRPr="00197DEB">
        <w:rPr>
          <w:rFonts w:ascii="Times New Roman" w:hAnsi="Times New Roman" w:cs="Times New Roman"/>
          <w:spacing w:val="77"/>
          <w:sz w:val="28"/>
          <w:szCs w:val="28"/>
        </w:rPr>
        <w:t xml:space="preserve"> </w:t>
      </w:r>
      <w:r w:rsidR="004D0BAA" w:rsidRPr="00197DEB">
        <w:rPr>
          <w:rFonts w:ascii="Times New Roman" w:hAnsi="Times New Roman" w:cs="Times New Roman"/>
          <w:sz w:val="28"/>
          <w:szCs w:val="28"/>
        </w:rPr>
        <w:t>для</w:t>
      </w:r>
      <w:r w:rsidR="004D0BAA" w:rsidRPr="00197DEB">
        <w:rPr>
          <w:rFonts w:ascii="Times New Roman" w:hAnsi="Times New Roman" w:cs="Times New Roman"/>
          <w:spacing w:val="79"/>
          <w:sz w:val="28"/>
          <w:szCs w:val="28"/>
        </w:rPr>
        <w:t xml:space="preserve"> </w:t>
      </w:r>
      <w:r w:rsidR="004D0BAA" w:rsidRPr="00197DEB">
        <w:rPr>
          <w:rFonts w:ascii="Times New Roman" w:hAnsi="Times New Roman" w:cs="Times New Roman"/>
          <w:sz w:val="28"/>
          <w:szCs w:val="28"/>
        </w:rPr>
        <w:t>детей</w:t>
      </w:r>
      <w:r w:rsidR="004D0BAA" w:rsidRPr="00197DEB">
        <w:rPr>
          <w:rFonts w:ascii="Times New Roman" w:hAnsi="Times New Roman" w:cs="Times New Roman"/>
          <w:spacing w:val="77"/>
          <w:sz w:val="28"/>
          <w:szCs w:val="28"/>
        </w:rPr>
        <w:t xml:space="preserve"> </w:t>
      </w:r>
      <w:r w:rsidR="004D0BAA" w:rsidRPr="00197DEB">
        <w:rPr>
          <w:rFonts w:ascii="Times New Roman" w:hAnsi="Times New Roman" w:cs="Times New Roman"/>
          <w:sz w:val="28"/>
          <w:szCs w:val="28"/>
        </w:rPr>
        <w:t xml:space="preserve">в возрасте до </w:t>
      </w:r>
      <w:r w:rsidR="002B4AA8">
        <w:rPr>
          <w:rFonts w:ascii="Times New Roman" w:hAnsi="Times New Roman" w:cs="Times New Roman"/>
          <w:sz w:val="28"/>
          <w:szCs w:val="28"/>
        </w:rPr>
        <w:t>2</w:t>
      </w:r>
      <w:r w:rsidR="004D0BAA" w:rsidRPr="00197DEB">
        <w:rPr>
          <w:rFonts w:ascii="Times New Roman" w:hAnsi="Times New Roman" w:cs="Times New Roman"/>
          <w:sz w:val="28"/>
          <w:szCs w:val="28"/>
        </w:rPr>
        <w:t xml:space="preserve"> лет»</w:t>
      </w:r>
      <w:r w:rsidRPr="00197DEB">
        <w:rPr>
          <w:rFonts w:ascii="Times New Roman" w:hAnsi="Times New Roman" w:cs="Times New Roman"/>
          <w:spacing w:val="40"/>
          <w:sz w:val="28"/>
          <w:szCs w:val="28"/>
        </w:rPr>
        <w:t xml:space="preserve"> </w:t>
      </w:r>
      <w:r w:rsidRPr="00197DEB">
        <w:rPr>
          <w:rFonts w:ascii="Times New Roman" w:hAnsi="Times New Roman" w:cs="Times New Roman"/>
          <w:sz w:val="28"/>
          <w:szCs w:val="28"/>
        </w:rPr>
        <w:t>в</w:t>
      </w:r>
      <w:r w:rsidRPr="00197DEB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 w:rsidR="004D0BAA" w:rsidRPr="00197DEB">
        <w:rPr>
          <w:rFonts w:ascii="Times New Roman" w:hAnsi="Times New Roman" w:cs="Times New Roman"/>
          <w:sz w:val="28"/>
          <w:szCs w:val="28"/>
        </w:rPr>
        <w:t>Учреждении</w:t>
      </w:r>
      <w:r w:rsidRPr="00197DEB">
        <w:rPr>
          <w:rFonts w:ascii="Times New Roman" w:hAnsi="Times New Roman" w:cs="Times New Roman"/>
          <w:spacing w:val="63"/>
          <w:sz w:val="28"/>
          <w:szCs w:val="28"/>
        </w:rPr>
        <w:t xml:space="preserve"> </w:t>
      </w:r>
      <w:r w:rsidRPr="00197DEB">
        <w:rPr>
          <w:rFonts w:ascii="Times New Roman" w:hAnsi="Times New Roman" w:cs="Times New Roman"/>
          <w:sz w:val="28"/>
          <w:szCs w:val="28"/>
        </w:rPr>
        <w:t>(далее</w:t>
      </w:r>
      <w:r w:rsidRPr="00197DEB">
        <w:rPr>
          <w:rFonts w:ascii="Times New Roman" w:hAnsi="Times New Roman" w:cs="Times New Roman"/>
          <w:spacing w:val="76"/>
          <w:sz w:val="28"/>
          <w:szCs w:val="28"/>
        </w:rPr>
        <w:t xml:space="preserve"> </w:t>
      </w:r>
      <w:r w:rsidRPr="00197DEB">
        <w:rPr>
          <w:rFonts w:ascii="Times New Roman" w:hAnsi="Times New Roman" w:cs="Times New Roman"/>
          <w:sz w:val="28"/>
          <w:szCs w:val="28"/>
        </w:rPr>
        <w:t>—</w:t>
      </w:r>
      <w:r w:rsidRPr="00197DEB">
        <w:rPr>
          <w:rFonts w:ascii="Times New Roman" w:hAnsi="Times New Roman" w:cs="Times New Roman"/>
          <w:spacing w:val="68"/>
          <w:sz w:val="28"/>
          <w:szCs w:val="28"/>
        </w:rPr>
        <w:t xml:space="preserve"> </w:t>
      </w:r>
      <w:r w:rsidR="007C00B4" w:rsidRPr="00197DEB">
        <w:rPr>
          <w:rFonts w:ascii="Times New Roman" w:hAnsi="Times New Roman" w:cs="Times New Roman"/>
          <w:sz w:val="28"/>
          <w:szCs w:val="28"/>
        </w:rPr>
        <w:t>получатели</w:t>
      </w:r>
      <w:r w:rsidRPr="00197DEB">
        <w:rPr>
          <w:rFonts w:ascii="Times New Roman" w:hAnsi="Times New Roman" w:cs="Times New Roman"/>
          <w:sz w:val="28"/>
          <w:szCs w:val="28"/>
        </w:rPr>
        <w:t>)</w:t>
      </w:r>
      <w:r w:rsidRPr="00197DEB">
        <w:rPr>
          <w:rFonts w:ascii="Times New Roman" w:hAnsi="Times New Roman" w:cs="Times New Roman"/>
          <w:spacing w:val="66"/>
          <w:sz w:val="28"/>
          <w:szCs w:val="28"/>
        </w:rPr>
        <w:t xml:space="preserve"> </w:t>
      </w:r>
      <w:r w:rsidRPr="00197DEB">
        <w:rPr>
          <w:rFonts w:ascii="Times New Roman" w:hAnsi="Times New Roman" w:cs="Times New Roman"/>
          <w:sz w:val="28"/>
          <w:szCs w:val="28"/>
        </w:rPr>
        <w:t>относятся</w:t>
      </w:r>
      <w:r w:rsidR="008C2FBF" w:rsidRPr="00197DEB">
        <w:rPr>
          <w:rFonts w:ascii="Times New Roman" w:hAnsi="Times New Roman" w:cs="Times New Roman"/>
          <w:spacing w:val="71"/>
          <w:sz w:val="28"/>
          <w:szCs w:val="28"/>
        </w:rPr>
        <w:t xml:space="preserve"> </w:t>
      </w:r>
      <w:r w:rsidR="008C2FBF" w:rsidRPr="00197DEB">
        <w:rPr>
          <w:rFonts w:ascii="Times New Roman" w:hAnsi="Times New Roman" w:cs="Times New Roman"/>
          <w:sz w:val="28"/>
          <w:szCs w:val="28"/>
        </w:rPr>
        <w:t xml:space="preserve">семьи с детьми </w:t>
      </w:r>
      <w:r w:rsidR="00EA6D52" w:rsidRPr="00197DEB">
        <w:rPr>
          <w:rFonts w:ascii="Times New Roman" w:hAnsi="Times New Roman" w:cs="Times New Roman"/>
          <w:sz w:val="28"/>
          <w:szCs w:val="28"/>
        </w:rPr>
        <w:t xml:space="preserve">до </w:t>
      </w:r>
      <w:r w:rsidR="002B4AA8">
        <w:rPr>
          <w:rFonts w:ascii="Times New Roman" w:hAnsi="Times New Roman" w:cs="Times New Roman"/>
          <w:sz w:val="28"/>
          <w:szCs w:val="28"/>
        </w:rPr>
        <w:t>2</w:t>
      </w:r>
      <w:r w:rsidR="008C2FBF" w:rsidRPr="00197DEB">
        <w:rPr>
          <w:rFonts w:ascii="Times New Roman" w:hAnsi="Times New Roman" w:cs="Times New Roman"/>
          <w:sz w:val="28"/>
          <w:szCs w:val="28"/>
        </w:rPr>
        <w:t xml:space="preserve"> лет</w:t>
      </w:r>
      <w:r w:rsidR="00EA6D52" w:rsidRPr="00197DEB">
        <w:rPr>
          <w:rFonts w:ascii="Times New Roman" w:hAnsi="Times New Roman" w:cs="Times New Roman"/>
          <w:sz w:val="28"/>
          <w:szCs w:val="28"/>
        </w:rPr>
        <w:t xml:space="preserve">, </w:t>
      </w:r>
      <w:r w:rsidR="00EA6D52" w:rsidRPr="00197DEB">
        <w:rPr>
          <w:rFonts w:ascii="Times New Roman" w:hAnsi="Times New Roman" w:cs="Times New Roman"/>
          <w:sz w:val="28"/>
          <w:szCs w:val="28"/>
        </w:rPr>
        <w:lastRenderedPageBreak/>
        <w:t>постоянно проживающие на территории Пензенской области</w:t>
      </w:r>
      <w:r w:rsidR="004B243F" w:rsidRPr="00197DEB">
        <w:rPr>
          <w:rFonts w:ascii="Times New Roman" w:hAnsi="Times New Roman" w:cs="Times New Roman"/>
          <w:sz w:val="28"/>
          <w:szCs w:val="28"/>
        </w:rPr>
        <w:t xml:space="preserve"> и</w:t>
      </w:r>
      <w:r w:rsidR="00417755" w:rsidRPr="00197DEB">
        <w:rPr>
          <w:rFonts w:ascii="Times New Roman" w:hAnsi="Times New Roman" w:cs="Times New Roman"/>
          <w:sz w:val="28"/>
          <w:szCs w:val="28"/>
        </w:rPr>
        <w:t xml:space="preserve"> </w:t>
      </w:r>
      <w:r w:rsidR="004B243F" w:rsidRPr="00197DEB">
        <w:rPr>
          <w:rFonts w:ascii="Times New Roman" w:hAnsi="Times New Roman" w:cs="Times New Roman"/>
          <w:sz w:val="28"/>
          <w:szCs w:val="28"/>
        </w:rPr>
        <w:t>относящиеся к следующей</w:t>
      </w:r>
      <w:r w:rsidR="00417755" w:rsidRPr="00197DEB">
        <w:rPr>
          <w:rFonts w:ascii="Times New Roman" w:hAnsi="Times New Roman" w:cs="Times New Roman"/>
          <w:sz w:val="28"/>
          <w:szCs w:val="28"/>
        </w:rPr>
        <w:t xml:space="preserve"> категории лиц (семей):</w:t>
      </w:r>
    </w:p>
    <w:p w:rsidR="00417755" w:rsidRPr="00197DEB" w:rsidRDefault="00EA6D52" w:rsidP="00197DEB">
      <w:pPr>
        <w:pStyle w:val="a5"/>
        <w:ind w:left="0" w:firstLine="709"/>
        <w:rPr>
          <w:sz w:val="28"/>
          <w:szCs w:val="28"/>
        </w:rPr>
      </w:pPr>
      <w:r w:rsidRPr="00197DEB">
        <w:rPr>
          <w:sz w:val="28"/>
          <w:szCs w:val="28"/>
        </w:rPr>
        <w:t>3.1.1.</w:t>
      </w:r>
      <w:r w:rsidR="00417755" w:rsidRPr="00197DEB">
        <w:rPr>
          <w:sz w:val="28"/>
          <w:szCs w:val="28"/>
        </w:rPr>
        <w:t xml:space="preserve"> женщины с детьми в возрасте до </w:t>
      </w:r>
      <w:r w:rsidR="002B4AA8">
        <w:rPr>
          <w:sz w:val="28"/>
          <w:szCs w:val="28"/>
        </w:rPr>
        <w:t>2</w:t>
      </w:r>
      <w:r w:rsidR="00417755" w:rsidRPr="00197DEB">
        <w:rPr>
          <w:sz w:val="28"/>
          <w:szCs w:val="28"/>
        </w:rPr>
        <w:t xml:space="preserve"> лет, не состоящие в браке;</w:t>
      </w:r>
    </w:p>
    <w:p w:rsidR="00417755" w:rsidRPr="00197DEB" w:rsidRDefault="00EA6D52" w:rsidP="00D36F32">
      <w:pPr>
        <w:pStyle w:val="a5"/>
        <w:ind w:left="0" w:firstLine="709"/>
        <w:rPr>
          <w:sz w:val="28"/>
          <w:szCs w:val="28"/>
        </w:rPr>
      </w:pPr>
      <w:r w:rsidRPr="00197DEB">
        <w:rPr>
          <w:sz w:val="28"/>
          <w:szCs w:val="28"/>
        </w:rPr>
        <w:t>3.1</w:t>
      </w:r>
      <w:r w:rsidR="00417755" w:rsidRPr="00197DEB">
        <w:rPr>
          <w:sz w:val="28"/>
          <w:szCs w:val="28"/>
        </w:rPr>
        <w:t xml:space="preserve">.2. семьи с детьми в возрасте до </w:t>
      </w:r>
      <w:r w:rsidR="002B4AA8">
        <w:rPr>
          <w:sz w:val="28"/>
          <w:szCs w:val="28"/>
        </w:rPr>
        <w:t>2</w:t>
      </w:r>
      <w:r w:rsidR="00417755" w:rsidRPr="00197DEB">
        <w:rPr>
          <w:sz w:val="28"/>
          <w:szCs w:val="28"/>
        </w:rPr>
        <w:t xml:space="preserve"> лет, где один или оба супруга обучаются по очной форме обучения в образовательных организациях по образовательным программам среднего профессионального образования и (или) высшего образования;</w:t>
      </w:r>
    </w:p>
    <w:p w:rsidR="00417755" w:rsidRPr="00197DEB" w:rsidRDefault="00EA6D52" w:rsidP="00197DEB">
      <w:pPr>
        <w:pStyle w:val="a5"/>
        <w:ind w:left="0" w:firstLine="709"/>
        <w:rPr>
          <w:sz w:val="28"/>
          <w:szCs w:val="28"/>
        </w:rPr>
      </w:pPr>
      <w:r w:rsidRPr="00197DEB">
        <w:rPr>
          <w:sz w:val="28"/>
          <w:szCs w:val="28"/>
        </w:rPr>
        <w:t>3.1</w:t>
      </w:r>
      <w:r w:rsidR="00417755" w:rsidRPr="00197DEB">
        <w:rPr>
          <w:sz w:val="28"/>
          <w:szCs w:val="28"/>
        </w:rPr>
        <w:t xml:space="preserve">.3. многодетные семьи, имеющие в своем составе детей в возрасте до </w:t>
      </w:r>
      <w:r w:rsidR="002B4AA8">
        <w:rPr>
          <w:sz w:val="28"/>
          <w:szCs w:val="28"/>
        </w:rPr>
        <w:t>2</w:t>
      </w:r>
      <w:r w:rsidR="00417755" w:rsidRPr="00197DEB">
        <w:rPr>
          <w:sz w:val="28"/>
          <w:szCs w:val="28"/>
        </w:rPr>
        <w:t xml:space="preserve"> лет и до достижения старшим ребенком из трех младших детей возраста 18 лет или возраста 23 лет</w:t>
      </w:r>
      <w:r w:rsidR="002B4AA8">
        <w:rPr>
          <w:sz w:val="28"/>
          <w:szCs w:val="28"/>
        </w:rPr>
        <w:t>,</w:t>
      </w:r>
      <w:r w:rsidR="00417755" w:rsidRPr="00197DEB">
        <w:rPr>
          <w:sz w:val="28"/>
          <w:szCs w:val="28"/>
        </w:rPr>
        <w:t xml:space="preserve"> при условии его обучения в организации, осуществляющей образовательную деятельность, по очной форме обучения;</w:t>
      </w:r>
    </w:p>
    <w:p w:rsidR="00417755" w:rsidRPr="00197DEB" w:rsidRDefault="00EA6D52" w:rsidP="00197DEB">
      <w:pPr>
        <w:pStyle w:val="a5"/>
        <w:ind w:left="0" w:firstLine="709"/>
        <w:rPr>
          <w:sz w:val="28"/>
          <w:szCs w:val="28"/>
        </w:rPr>
      </w:pPr>
      <w:r w:rsidRPr="00197DEB">
        <w:rPr>
          <w:sz w:val="28"/>
          <w:szCs w:val="28"/>
        </w:rPr>
        <w:t>3.1</w:t>
      </w:r>
      <w:r w:rsidR="00417755" w:rsidRPr="00197DEB">
        <w:rPr>
          <w:sz w:val="28"/>
          <w:szCs w:val="28"/>
        </w:rPr>
        <w:t xml:space="preserve">.4. семьи с ребенком-инвалидом, имеющие в своем составе детей в возрасте до </w:t>
      </w:r>
      <w:r w:rsidR="002B4AA8">
        <w:rPr>
          <w:sz w:val="28"/>
          <w:szCs w:val="28"/>
        </w:rPr>
        <w:t>2</w:t>
      </w:r>
      <w:r w:rsidR="00417755" w:rsidRPr="00197DEB">
        <w:rPr>
          <w:sz w:val="28"/>
          <w:szCs w:val="28"/>
        </w:rPr>
        <w:t xml:space="preserve"> лет;</w:t>
      </w:r>
    </w:p>
    <w:p w:rsidR="00417755" w:rsidRPr="00197DEB" w:rsidRDefault="00EA6D52" w:rsidP="00197DEB">
      <w:pPr>
        <w:spacing w:after="0"/>
        <w:ind w:firstLine="709"/>
        <w:rPr>
          <w:rFonts w:ascii="Times New Roman" w:hAnsi="Times New Roman" w:cs="Times New Roman"/>
          <w:sz w:val="28"/>
          <w:szCs w:val="28"/>
        </w:rPr>
      </w:pPr>
      <w:r w:rsidRPr="00197DEB">
        <w:rPr>
          <w:rFonts w:ascii="Times New Roman" w:hAnsi="Times New Roman" w:cs="Times New Roman"/>
          <w:sz w:val="28"/>
          <w:szCs w:val="28"/>
        </w:rPr>
        <w:t>3.1</w:t>
      </w:r>
      <w:r w:rsidR="00417755" w:rsidRPr="00197DEB">
        <w:rPr>
          <w:rFonts w:ascii="Times New Roman" w:hAnsi="Times New Roman" w:cs="Times New Roman"/>
          <w:sz w:val="28"/>
          <w:szCs w:val="28"/>
        </w:rPr>
        <w:t xml:space="preserve">.5. малоимущие семьи, имеющие в своем составе детей в возрасте до </w:t>
      </w:r>
      <w:r w:rsidR="002B4AA8">
        <w:rPr>
          <w:rFonts w:ascii="Times New Roman" w:hAnsi="Times New Roman" w:cs="Times New Roman"/>
          <w:sz w:val="28"/>
          <w:szCs w:val="28"/>
        </w:rPr>
        <w:t>2</w:t>
      </w:r>
      <w:r w:rsidR="00417755" w:rsidRPr="00197DEB">
        <w:rPr>
          <w:rFonts w:ascii="Times New Roman" w:hAnsi="Times New Roman" w:cs="Times New Roman"/>
          <w:sz w:val="28"/>
          <w:szCs w:val="28"/>
        </w:rPr>
        <w:t xml:space="preserve"> лет;</w:t>
      </w:r>
    </w:p>
    <w:p w:rsidR="00417755" w:rsidRPr="00197DEB" w:rsidRDefault="00EA6D52" w:rsidP="00197DEB">
      <w:pPr>
        <w:pStyle w:val="a5"/>
        <w:ind w:left="0" w:firstLine="709"/>
        <w:rPr>
          <w:sz w:val="28"/>
          <w:szCs w:val="28"/>
        </w:rPr>
      </w:pPr>
      <w:r w:rsidRPr="00197DEB">
        <w:rPr>
          <w:sz w:val="28"/>
          <w:szCs w:val="28"/>
        </w:rPr>
        <w:t>3.1</w:t>
      </w:r>
      <w:r w:rsidR="00417755" w:rsidRPr="00197DEB">
        <w:rPr>
          <w:sz w:val="28"/>
          <w:szCs w:val="28"/>
        </w:rPr>
        <w:t xml:space="preserve">.6. семьи, находящиеся в трудной жизненной ситуации, имеющие в своем составе детей в возрасте до </w:t>
      </w:r>
      <w:r w:rsidR="002B4AA8">
        <w:rPr>
          <w:sz w:val="28"/>
          <w:szCs w:val="28"/>
        </w:rPr>
        <w:t>2</w:t>
      </w:r>
      <w:r w:rsidR="00417755" w:rsidRPr="00197DEB">
        <w:rPr>
          <w:sz w:val="28"/>
          <w:szCs w:val="28"/>
        </w:rPr>
        <w:t xml:space="preserve"> лет (а именно семьи, находящиеся в социально опасном положении, семьи, в которых один или оба родителя является(ются) выпускником(ами) организации для детей-сирот и детей, оставшихся без попечения родителей (далее - организация для детей-сирот), семьи, в которых один или оба родителя является(ются) инвалидом(ами), семьи, в которых один или оба родителя является(ются) несовершеннолетними);</w:t>
      </w:r>
    </w:p>
    <w:p w:rsidR="00417755" w:rsidRPr="00197DEB" w:rsidRDefault="00EA6D52" w:rsidP="00197DEB">
      <w:pPr>
        <w:pStyle w:val="a5"/>
        <w:ind w:left="0" w:firstLine="709"/>
        <w:rPr>
          <w:sz w:val="28"/>
          <w:szCs w:val="28"/>
        </w:rPr>
      </w:pPr>
      <w:r w:rsidRPr="00197DEB">
        <w:rPr>
          <w:sz w:val="28"/>
          <w:szCs w:val="28"/>
        </w:rPr>
        <w:t>3</w:t>
      </w:r>
      <w:r w:rsidR="00417755" w:rsidRPr="00197DEB">
        <w:rPr>
          <w:sz w:val="28"/>
          <w:szCs w:val="28"/>
        </w:rPr>
        <w:t>.</w:t>
      </w:r>
      <w:r w:rsidRPr="00197DEB">
        <w:rPr>
          <w:sz w:val="28"/>
          <w:szCs w:val="28"/>
        </w:rPr>
        <w:t>1.</w:t>
      </w:r>
      <w:r w:rsidR="00417755" w:rsidRPr="00197DEB">
        <w:rPr>
          <w:sz w:val="28"/>
          <w:szCs w:val="28"/>
        </w:rPr>
        <w:t xml:space="preserve">7. семьи участников специальной военной операции, имеющие в своем составе детей в возрасте до </w:t>
      </w:r>
      <w:r w:rsidR="002B4AA8">
        <w:rPr>
          <w:sz w:val="28"/>
          <w:szCs w:val="28"/>
        </w:rPr>
        <w:t>2</w:t>
      </w:r>
      <w:r w:rsidR="00417755" w:rsidRPr="00197DEB">
        <w:rPr>
          <w:sz w:val="28"/>
          <w:szCs w:val="28"/>
        </w:rPr>
        <w:t xml:space="preserve"> лет;</w:t>
      </w:r>
    </w:p>
    <w:p w:rsidR="00417755" w:rsidRPr="00197DEB" w:rsidRDefault="00EA6D52" w:rsidP="00197DEB">
      <w:pPr>
        <w:pStyle w:val="a5"/>
        <w:ind w:left="0" w:firstLine="709"/>
        <w:rPr>
          <w:sz w:val="28"/>
          <w:szCs w:val="28"/>
        </w:rPr>
      </w:pPr>
      <w:r w:rsidRPr="00197DEB">
        <w:rPr>
          <w:sz w:val="28"/>
          <w:szCs w:val="28"/>
        </w:rPr>
        <w:t>3.1</w:t>
      </w:r>
      <w:r w:rsidR="00417755" w:rsidRPr="00197DEB">
        <w:rPr>
          <w:sz w:val="28"/>
          <w:szCs w:val="28"/>
        </w:rPr>
        <w:t xml:space="preserve">.8. семьи, имеющие в своем составе двух детей в возрасте до </w:t>
      </w:r>
      <w:r w:rsidR="002B4AA8">
        <w:rPr>
          <w:sz w:val="28"/>
          <w:szCs w:val="28"/>
        </w:rPr>
        <w:t>2</w:t>
      </w:r>
      <w:r w:rsidR="00417755" w:rsidRPr="00197DEB">
        <w:rPr>
          <w:sz w:val="28"/>
          <w:szCs w:val="28"/>
        </w:rPr>
        <w:t xml:space="preserve"> лет.</w:t>
      </w:r>
    </w:p>
    <w:p w:rsidR="00417755" w:rsidRPr="00197DEB" w:rsidRDefault="00417755" w:rsidP="00197DEB">
      <w:pPr>
        <w:pStyle w:val="a5"/>
        <w:ind w:left="0" w:firstLine="709"/>
        <w:rPr>
          <w:sz w:val="28"/>
          <w:szCs w:val="28"/>
        </w:rPr>
      </w:pPr>
      <w:r w:rsidRPr="00197DEB">
        <w:rPr>
          <w:sz w:val="28"/>
          <w:szCs w:val="28"/>
        </w:rPr>
        <w:t xml:space="preserve">В настоящем </w:t>
      </w:r>
      <w:r w:rsidR="00EA6D52" w:rsidRPr="00197DEB">
        <w:rPr>
          <w:sz w:val="28"/>
          <w:szCs w:val="28"/>
        </w:rPr>
        <w:t>Положении</w:t>
      </w:r>
      <w:r w:rsidRPr="00197DEB">
        <w:rPr>
          <w:sz w:val="28"/>
          <w:szCs w:val="28"/>
        </w:rPr>
        <w:t xml:space="preserve"> под участниками специальной военной операции понимаются:</w:t>
      </w:r>
    </w:p>
    <w:p w:rsidR="00417755" w:rsidRPr="00197DEB" w:rsidRDefault="00417755" w:rsidP="00197DEB">
      <w:pPr>
        <w:pStyle w:val="a5"/>
        <w:ind w:left="0" w:firstLine="709"/>
        <w:rPr>
          <w:sz w:val="28"/>
          <w:szCs w:val="28"/>
        </w:rPr>
      </w:pPr>
      <w:r w:rsidRPr="00197DEB">
        <w:rPr>
          <w:sz w:val="28"/>
          <w:szCs w:val="28"/>
        </w:rPr>
        <w:t xml:space="preserve">1) граждане Российской Федерации, призванные на военную службу по мобилизации в Вооруженные Силы Российской Федерации в соответствии с </w:t>
      </w:r>
      <w:hyperlink r:id="rId8" w:history="1">
        <w:r w:rsidRPr="00197DEB">
          <w:rPr>
            <w:rStyle w:val="a8"/>
            <w:color w:val="auto"/>
            <w:sz w:val="28"/>
            <w:szCs w:val="28"/>
          </w:rPr>
          <w:t>Указом</w:t>
        </w:r>
      </w:hyperlink>
      <w:r w:rsidRPr="00197DEB">
        <w:rPr>
          <w:sz w:val="28"/>
          <w:szCs w:val="28"/>
        </w:rPr>
        <w:t xml:space="preserve"> Президента Российской Федерации от 21 сентября 2022 года N 647 "Об объявлении частичной мобилизации в Российской Федерации";</w:t>
      </w:r>
    </w:p>
    <w:p w:rsidR="00417755" w:rsidRPr="00197DEB" w:rsidRDefault="00417755" w:rsidP="00197DEB">
      <w:pPr>
        <w:pStyle w:val="a5"/>
        <w:ind w:left="0" w:firstLine="709"/>
        <w:rPr>
          <w:sz w:val="28"/>
          <w:szCs w:val="28"/>
        </w:rPr>
      </w:pPr>
      <w:r w:rsidRPr="00197DEB">
        <w:rPr>
          <w:sz w:val="28"/>
          <w:szCs w:val="28"/>
        </w:rPr>
        <w:t>2) граждане Российской Федерации, поступившие в добровольческие формирования, содействующие выполнению задач, возложенных на Вооруженные Силы Российской Федерации или войска национальной гвардии Российской Федерации;</w:t>
      </w:r>
    </w:p>
    <w:p w:rsidR="00417755" w:rsidRPr="00197DEB" w:rsidRDefault="00417755" w:rsidP="00197DEB">
      <w:pPr>
        <w:pStyle w:val="a5"/>
        <w:ind w:left="0" w:firstLine="709"/>
        <w:rPr>
          <w:sz w:val="28"/>
          <w:szCs w:val="28"/>
        </w:rPr>
      </w:pPr>
      <w:r w:rsidRPr="00197DEB">
        <w:rPr>
          <w:sz w:val="28"/>
          <w:szCs w:val="28"/>
        </w:rPr>
        <w:t>3) граждане Российской Федерации из числа лиц, проходивших военную службу по контракту;</w:t>
      </w:r>
    </w:p>
    <w:p w:rsidR="00417755" w:rsidRPr="00197DEB" w:rsidRDefault="00417755" w:rsidP="00197DEB">
      <w:pPr>
        <w:pStyle w:val="a5"/>
        <w:ind w:left="0" w:firstLine="709"/>
        <w:rPr>
          <w:sz w:val="28"/>
          <w:szCs w:val="28"/>
        </w:rPr>
      </w:pPr>
      <w:r w:rsidRPr="00197DEB">
        <w:rPr>
          <w:sz w:val="28"/>
          <w:szCs w:val="28"/>
        </w:rPr>
        <w:t>4) граждане Российской Федерации из числа лиц, проходивших военную службу (службу) в войсках национальной гвардии Российской Федерации;</w:t>
      </w:r>
    </w:p>
    <w:p w:rsidR="00417755" w:rsidRPr="00197DEB" w:rsidRDefault="00417755" w:rsidP="00197DEB">
      <w:pPr>
        <w:pStyle w:val="a5"/>
        <w:ind w:left="0" w:firstLine="709"/>
        <w:rPr>
          <w:sz w:val="28"/>
          <w:szCs w:val="28"/>
        </w:rPr>
      </w:pPr>
      <w:r w:rsidRPr="00197DEB">
        <w:rPr>
          <w:sz w:val="28"/>
          <w:szCs w:val="28"/>
        </w:rPr>
        <w:t>5) граждане Российской Федерации из числа лиц, проходивших службу в Следственном комитете Российской Федерации.</w:t>
      </w:r>
    </w:p>
    <w:p w:rsidR="008227D8" w:rsidRPr="00197DEB" w:rsidRDefault="00CC2F16" w:rsidP="00636310">
      <w:pPr>
        <w:kinsoku w:val="0"/>
        <w:overflowPunct w:val="0"/>
        <w:autoSpaceDE w:val="0"/>
        <w:autoSpaceDN w:val="0"/>
        <w:adjustRightInd w:val="0"/>
        <w:spacing w:after="0" w:line="319" w:lineRule="exact"/>
        <w:ind w:firstLine="709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197DEB">
        <w:rPr>
          <w:rFonts w:ascii="Times New Roman" w:hAnsi="Times New Roman" w:cs="Times New Roman"/>
          <w:b/>
          <w:bCs/>
          <w:sz w:val="28"/>
          <w:szCs w:val="28"/>
        </w:rPr>
        <w:lastRenderedPageBreak/>
        <w:t>4.</w:t>
      </w:r>
      <w:r w:rsidR="00636310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197DEB">
        <w:rPr>
          <w:rFonts w:ascii="Times New Roman" w:hAnsi="Times New Roman" w:cs="Times New Roman"/>
          <w:b/>
          <w:bCs/>
          <w:sz w:val="28"/>
          <w:szCs w:val="28"/>
        </w:rPr>
        <w:t>Порядок и условия оказания услуги</w:t>
      </w:r>
    </w:p>
    <w:p w:rsidR="002E28FA" w:rsidRPr="00197DEB" w:rsidRDefault="002E28FA" w:rsidP="00636310">
      <w:pPr>
        <w:kinsoku w:val="0"/>
        <w:overflowPunct w:val="0"/>
        <w:autoSpaceDE w:val="0"/>
        <w:autoSpaceDN w:val="0"/>
        <w:adjustRightInd w:val="0"/>
        <w:spacing w:after="0" w:line="319" w:lineRule="exact"/>
        <w:ind w:firstLine="709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</w:p>
    <w:p w:rsidR="00417755" w:rsidRPr="00197DEB" w:rsidRDefault="002E28FA" w:rsidP="00197DEB">
      <w:pPr>
        <w:tabs>
          <w:tab w:val="left" w:pos="1194"/>
        </w:tabs>
        <w:kinsoku w:val="0"/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97DEB">
        <w:rPr>
          <w:rFonts w:ascii="Times New Roman" w:hAnsi="Times New Roman" w:cs="Times New Roman"/>
          <w:sz w:val="28"/>
          <w:szCs w:val="28"/>
        </w:rPr>
        <w:t xml:space="preserve">4.1. </w:t>
      </w:r>
      <w:r w:rsidR="00CC2F16" w:rsidRPr="00197DEB">
        <w:rPr>
          <w:rFonts w:ascii="Times New Roman" w:hAnsi="Times New Roman" w:cs="Times New Roman"/>
          <w:sz w:val="28"/>
          <w:szCs w:val="28"/>
        </w:rPr>
        <w:t>Услуга</w:t>
      </w:r>
      <w:r w:rsidR="00CC2F16" w:rsidRPr="00197DEB">
        <w:rPr>
          <w:rFonts w:ascii="Times New Roman" w:hAnsi="Times New Roman" w:cs="Times New Roman"/>
          <w:spacing w:val="71"/>
          <w:sz w:val="28"/>
          <w:szCs w:val="28"/>
        </w:rPr>
        <w:t xml:space="preserve"> </w:t>
      </w:r>
      <w:r w:rsidR="00C41236" w:rsidRPr="00197DEB">
        <w:rPr>
          <w:rFonts w:ascii="Times New Roman" w:hAnsi="Times New Roman" w:cs="Times New Roman"/>
          <w:sz w:val="28"/>
          <w:szCs w:val="28"/>
        </w:rPr>
        <w:t>«Прокат</w:t>
      </w:r>
      <w:r w:rsidR="00C41236" w:rsidRPr="00197DEB">
        <w:rPr>
          <w:rFonts w:ascii="Times New Roman" w:hAnsi="Times New Roman" w:cs="Times New Roman"/>
          <w:spacing w:val="76"/>
          <w:sz w:val="28"/>
          <w:szCs w:val="28"/>
        </w:rPr>
        <w:t xml:space="preserve"> </w:t>
      </w:r>
      <w:r w:rsidR="00C41236" w:rsidRPr="00197DEB">
        <w:rPr>
          <w:rFonts w:ascii="Times New Roman" w:hAnsi="Times New Roman" w:cs="Times New Roman"/>
          <w:sz w:val="28"/>
          <w:szCs w:val="28"/>
        </w:rPr>
        <w:t>предметов</w:t>
      </w:r>
      <w:r w:rsidR="00C41236" w:rsidRPr="00197DEB">
        <w:rPr>
          <w:rFonts w:ascii="Times New Roman" w:hAnsi="Times New Roman" w:cs="Times New Roman"/>
          <w:spacing w:val="75"/>
          <w:sz w:val="28"/>
          <w:szCs w:val="28"/>
        </w:rPr>
        <w:t xml:space="preserve"> </w:t>
      </w:r>
      <w:r w:rsidR="00C41236" w:rsidRPr="00197DEB">
        <w:rPr>
          <w:rFonts w:ascii="Times New Roman" w:hAnsi="Times New Roman" w:cs="Times New Roman"/>
          <w:sz w:val="28"/>
          <w:szCs w:val="28"/>
        </w:rPr>
        <w:t>первой</w:t>
      </w:r>
      <w:r w:rsidR="00C41236" w:rsidRPr="00197DEB">
        <w:rPr>
          <w:rFonts w:ascii="Times New Roman" w:hAnsi="Times New Roman" w:cs="Times New Roman"/>
          <w:spacing w:val="77"/>
          <w:sz w:val="28"/>
          <w:szCs w:val="28"/>
        </w:rPr>
        <w:t xml:space="preserve"> </w:t>
      </w:r>
      <w:r w:rsidR="00C41236" w:rsidRPr="00197DEB">
        <w:rPr>
          <w:rFonts w:ascii="Times New Roman" w:hAnsi="Times New Roman" w:cs="Times New Roman"/>
          <w:sz w:val="28"/>
          <w:szCs w:val="28"/>
        </w:rPr>
        <w:t>необходимости</w:t>
      </w:r>
      <w:r w:rsidR="00C41236" w:rsidRPr="00197DEB">
        <w:rPr>
          <w:rFonts w:ascii="Times New Roman" w:hAnsi="Times New Roman" w:cs="Times New Roman"/>
          <w:spacing w:val="77"/>
          <w:sz w:val="28"/>
          <w:szCs w:val="28"/>
        </w:rPr>
        <w:t xml:space="preserve"> </w:t>
      </w:r>
      <w:r w:rsidR="00C41236" w:rsidRPr="00197DEB">
        <w:rPr>
          <w:rFonts w:ascii="Times New Roman" w:hAnsi="Times New Roman" w:cs="Times New Roman"/>
          <w:sz w:val="28"/>
          <w:szCs w:val="28"/>
        </w:rPr>
        <w:t>для</w:t>
      </w:r>
      <w:r w:rsidR="00C41236" w:rsidRPr="00197DEB">
        <w:rPr>
          <w:rFonts w:ascii="Times New Roman" w:hAnsi="Times New Roman" w:cs="Times New Roman"/>
          <w:spacing w:val="79"/>
          <w:sz w:val="28"/>
          <w:szCs w:val="28"/>
        </w:rPr>
        <w:t xml:space="preserve"> </w:t>
      </w:r>
      <w:r w:rsidR="00C41236" w:rsidRPr="00197DEB">
        <w:rPr>
          <w:rFonts w:ascii="Times New Roman" w:hAnsi="Times New Roman" w:cs="Times New Roman"/>
          <w:sz w:val="28"/>
          <w:szCs w:val="28"/>
        </w:rPr>
        <w:t>детей</w:t>
      </w:r>
      <w:r w:rsidR="00C41236" w:rsidRPr="00197DEB">
        <w:rPr>
          <w:rFonts w:ascii="Times New Roman" w:hAnsi="Times New Roman" w:cs="Times New Roman"/>
          <w:spacing w:val="77"/>
          <w:sz w:val="28"/>
          <w:szCs w:val="28"/>
        </w:rPr>
        <w:t xml:space="preserve"> </w:t>
      </w:r>
      <w:r w:rsidR="00417755" w:rsidRPr="00197DEB">
        <w:rPr>
          <w:rFonts w:ascii="Times New Roman" w:hAnsi="Times New Roman" w:cs="Times New Roman"/>
          <w:sz w:val="28"/>
          <w:szCs w:val="28"/>
        </w:rPr>
        <w:t xml:space="preserve">в возрасте до </w:t>
      </w:r>
      <w:r w:rsidR="002B4AA8">
        <w:rPr>
          <w:rFonts w:ascii="Times New Roman" w:hAnsi="Times New Roman" w:cs="Times New Roman"/>
          <w:sz w:val="28"/>
          <w:szCs w:val="28"/>
        </w:rPr>
        <w:t>2</w:t>
      </w:r>
      <w:r w:rsidR="00C41236" w:rsidRPr="00197DEB">
        <w:rPr>
          <w:rFonts w:ascii="Times New Roman" w:hAnsi="Times New Roman" w:cs="Times New Roman"/>
          <w:sz w:val="28"/>
          <w:szCs w:val="28"/>
        </w:rPr>
        <w:t xml:space="preserve"> лет»</w:t>
      </w:r>
      <w:r w:rsidR="00CC2F16" w:rsidRPr="00197DEB">
        <w:rPr>
          <w:rFonts w:ascii="Times New Roman" w:hAnsi="Times New Roman" w:cs="Times New Roman"/>
          <w:spacing w:val="16"/>
          <w:sz w:val="28"/>
          <w:szCs w:val="28"/>
        </w:rPr>
        <w:t xml:space="preserve"> </w:t>
      </w:r>
      <w:r w:rsidR="00CC2F16" w:rsidRPr="00197DEB">
        <w:rPr>
          <w:rFonts w:ascii="Times New Roman" w:hAnsi="Times New Roman" w:cs="Times New Roman"/>
          <w:sz w:val="28"/>
          <w:szCs w:val="28"/>
        </w:rPr>
        <w:t>оказывается</w:t>
      </w:r>
      <w:r w:rsidR="00CC2F16" w:rsidRPr="00197DEB">
        <w:rPr>
          <w:rFonts w:ascii="Times New Roman" w:hAnsi="Times New Roman" w:cs="Times New Roman"/>
          <w:spacing w:val="20"/>
          <w:sz w:val="28"/>
          <w:szCs w:val="28"/>
        </w:rPr>
        <w:t xml:space="preserve"> </w:t>
      </w:r>
      <w:r w:rsidR="00FB2492" w:rsidRPr="00197DEB">
        <w:rPr>
          <w:rFonts w:ascii="Times New Roman" w:hAnsi="Times New Roman" w:cs="Times New Roman"/>
          <w:sz w:val="28"/>
          <w:szCs w:val="28"/>
        </w:rPr>
        <w:t>получателям</w:t>
      </w:r>
      <w:r w:rsidR="00CC2F16" w:rsidRPr="00197DEB">
        <w:rPr>
          <w:rFonts w:ascii="Times New Roman" w:hAnsi="Times New Roman" w:cs="Times New Roman"/>
          <w:spacing w:val="20"/>
          <w:sz w:val="28"/>
          <w:szCs w:val="28"/>
        </w:rPr>
        <w:t xml:space="preserve"> </w:t>
      </w:r>
      <w:r w:rsidR="00CC2F16" w:rsidRPr="00197DEB">
        <w:rPr>
          <w:rFonts w:ascii="Times New Roman" w:hAnsi="Times New Roman" w:cs="Times New Roman"/>
          <w:sz w:val="28"/>
          <w:szCs w:val="28"/>
        </w:rPr>
        <w:t>на</w:t>
      </w:r>
      <w:r w:rsidR="00CC2F16" w:rsidRPr="00197DEB">
        <w:rPr>
          <w:rFonts w:ascii="Times New Roman" w:hAnsi="Times New Roman" w:cs="Times New Roman"/>
          <w:spacing w:val="19"/>
          <w:sz w:val="28"/>
          <w:szCs w:val="28"/>
        </w:rPr>
        <w:t xml:space="preserve"> </w:t>
      </w:r>
      <w:r w:rsidRPr="00197DEB">
        <w:rPr>
          <w:rFonts w:ascii="Times New Roman" w:hAnsi="Times New Roman" w:cs="Times New Roman"/>
          <w:sz w:val="28"/>
          <w:szCs w:val="28"/>
        </w:rPr>
        <w:t>безвозмездной</w:t>
      </w:r>
      <w:r w:rsidR="00CC2F16" w:rsidRPr="00197DEB">
        <w:rPr>
          <w:rFonts w:ascii="Times New Roman" w:hAnsi="Times New Roman" w:cs="Times New Roman"/>
          <w:spacing w:val="18"/>
          <w:sz w:val="28"/>
          <w:szCs w:val="28"/>
        </w:rPr>
        <w:t xml:space="preserve"> </w:t>
      </w:r>
      <w:r w:rsidR="00CC2F16" w:rsidRPr="00197DEB">
        <w:rPr>
          <w:rFonts w:ascii="Times New Roman" w:hAnsi="Times New Roman" w:cs="Times New Roman"/>
          <w:sz w:val="28"/>
          <w:szCs w:val="28"/>
        </w:rPr>
        <w:t>основе</w:t>
      </w:r>
      <w:r w:rsidR="00CC2F16" w:rsidRPr="00197DEB">
        <w:rPr>
          <w:rFonts w:ascii="Times New Roman" w:hAnsi="Times New Roman" w:cs="Times New Roman"/>
          <w:spacing w:val="27"/>
          <w:sz w:val="28"/>
          <w:szCs w:val="28"/>
        </w:rPr>
        <w:t xml:space="preserve"> </w:t>
      </w:r>
      <w:r w:rsidR="00CC2F16" w:rsidRPr="00197DEB">
        <w:rPr>
          <w:rFonts w:ascii="Times New Roman" w:hAnsi="Times New Roman" w:cs="Times New Roman"/>
          <w:sz w:val="28"/>
          <w:szCs w:val="28"/>
        </w:rPr>
        <w:t>в</w:t>
      </w:r>
      <w:r w:rsidR="00CC2F16" w:rsidRPr="00197DEB">
        <w:rPr>
          <w:rFonts w:ascii="Times New Roman" w:hAnsi="Times New Roman" w:cs="Times New Roman"/>
          <w:spacing w:val="24"/>
          <w:sz w:val="28"/>
          <w:szCs w:val="28"/>
        </w:rPr>
        <w:t xml:space="preserve"> </w:t>
      </w:r>
      <w:r w:rsidR="00CC2F16" w:rsidRPr="00197DEB">
        <w:rPr>
          <w:rFonts w:ascii="Times New Roman" w:hAnsi="Times New Roman" w:cs="Times New Roman"/>
          <w:sz w:val="28"/>
          <w:szCs w:val="28"/>
        </w:rPr>
        <w:t>рамках</w:t>
      </w:r>
      <w:r w:rsidR="00CC2F16" w:rsidRPr="00197DEB">
        <w:rPr>
          <w:rFonts w:ascii="Times New Roman" w:hAnsi="Times New Roman" w:cs="Times New Roman"/>
          <w:spacing w:val="21"/>
          <w:sz w:val="28"/>
          <w:szCs w:val="28"/>
        </w:rPr>
        <w:t xml:space="preserve"> </w:t>
      </w:r>
      <w:r w:rsidR="00CC2F16" w:rsidRPr="00197DEB">
        <w:rPr>
          <w:rFonts w:ascii="Times New Roman" w:hAnsi="Times New Roman" w:cs="Times New Roman"/>
          <w:sz w:val="28"/>
          <w:szCs w:val="28"/>
        </w:rPr>
        <w:t>реализации</w:t>
      </w:r>
      <w:r w:rsidR="00CC2F16" w:rsidRPr="00197DEB">
        <w:rPr>
          <w:rFonts w:ascii="Times New Roman" w:hAnsi="Times New Roman" w:cs="Times New Roman"/>
          <w:spacing w:val="30"/>
          <w:sz w:val="28"/>
          <w:szCs w:val="28"/>
        </w:rPr>
        <w:t xml:space="preserve"> </w:t>
      </w:r>
      <w:r w:rsidR="005609D1" w:rsidRPr="00197DEB">
        <w:rPr>
          <w:rFonts w:ascii="Times New Roman" w:hAnsi="Times New Roman" w:cs="Times New Roman"/>
          <w:sz w:val="28"/>
          <w:szCs w:val="28"/>
        </w:rPr>
        <w:t>к</w:t>
      </w:r>
      <w:r w:rsidR="00CC2F16" w:rsidRPr="00197DEB">
        <w:rPr>
          <w:rFonts w:ascii="Times New Roman" w:hAnsi="Times New Roman" w:cs="Times New Roman"/>
          <w:sz w:val="28"/>
          <w:szCs w:val="28"/>
        </w:rPr>
        <w:t>омплекса</w:t>
      </w:r>
      <w:r w:rsidR="00CC2F16" w:rsidRPr="00197DEB">
        <w:rPr>
          <w:rFonts w:ascii="Times New Roman" w:hAnsi="Times New Roman" w:cs="Times New Roman"/>
          <w:spacing w:val="26"/>
          <w:sz w:val="28"/>
          <w:szCs w:val="28"/>
        </w:rPr>
        <w:t xml:space="preserve"> </w:t>
      </w:r>
      <w:r w:rsidR="00CC2F16" w:rsidRPr="00197DEB">
        <w:rPr>
          <w:rFonts w:ascii="Times New Roman" w:hAnsi="Times New Roman" w:cs="Times New Roman"/>
          <w:sz w:val="28"/>
          <w:szCs w:val="28"/>
        </w:rPr>
        <w:t>мер</w:t>
      </w:r>
      <w:r w:rsidR="00CC2F16" w:rsidRPr="00197DEB">
        <w:rPr>
          <w:rFonts w:ascii="Times New Roman" w:hAnsi="Times New Roman" w:cs="Times New Roman"/>
          <w:spacing w:val="25"/>
          <w:sz w:val="28"/>
          <w:szCs w:val="28"/>
        </w:rPr>
        <w:t xml:space="preserve"> </w:t>
      </w:r>
      <w:r w:rsidR="00FD152A" w:rsidRPr="00197DE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 оказанию поддержки отдельных категорий нуждающихся семей с детьми, </w:t>
      </w:r>
      <w:r w:rsidR="00DB42D1" w:rsidRPr="00197DEB">
        <w:rPr>
          <w:rFonts w:ascii="Times New Roman" w:hAnsi="Times New Roman" w:cs="Times New Roman"/>
          <w:sz w:val="28"/>
          <w:szCs w:val="28"/>
        </w:rPr>
        <w:t xml:space="preserve">в рамках </w:t>
      </w:r>
      <w:r w:rsidR="00417755" w:rsidRPr="00197DEB">
        <w:rPr>
          <w:rFonts w:ascii="Times New Roman" w:hAnsi="Times New Roman" w:cs="Times New Roman"/>
          <w:sz w:val="28"/>
          <w:szCs w:val="28"/>
        </w:rPr>
        <w:t>Региональной программы по повышению рождаемости в Пензенской области, утвержденной распоряжением Правительства Пензенской области от 30.06.2023 N 544-рП (с последующими изменениями).</w:t>
      </w:r>
    </w:p>
    <w:p w:rsidR="005A6863" w:rsidRPr="00197DEB" w:rsidRDefault="00EF27A1" w:rsidP="00197DEB">
      <w:pPr>
        <w:tabs>
          <w:tab w:val="left" w:pos="1510"/>
        </w:tabs>
        <w:kinsoku w:val="0"/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97DEB">
        <w:rPr>
          <w:rFonts w:ascii="Times New Roman" w:hAnsi="Times New Roman" w:cs="Times New Roman"/>
          <w:sz w:val="28"/>
          <w:szCs w:val="28"/>
        </w:rPr>
        <w:t xml:space="preserve">4.2. </w:t>
      </w:r>
      <w:r w:rsidR="00CC2F16" w:rsidRPr="00197DEB">
        <w:rPr>
          <w:rFonts w:ascii="Times New Roman" w:hAnsi="Times New Roman" w:cs="Times New Roman"/>
          <w:sz w:val="28"/>
          <w:szCs w:val="28"/>
        </w:rPr>
        <w:t>Для</w:t>
      </w:r>
      <w:r w:rsidR="00D228E6">
        <w:rPr>
          <w:rFonts w:ascii="Times New Roman" w:hAnsi="Times New Roman" w:cs="Times New Roman"/>
          <w:spacing w:val="80"/>
          <w:sz w:val="28"/>
          <w:szCs w:val="28"/>
        </w:rPr>
        <w:t xml:space="preserve"> </w:t>
      </w:r>
      <w:r w:rsidR="00CC2F16" w:rsidRPr="00197DEB">
        <w:rPr>
          <w:rFonts w:ascii="Times New Roman" w:hAnsi="Times New Roman" w:cs="Times New Roman"/>
          <w:sz w:val="28"/>
          <w:szCs w:val="28"/>
        </w:rPr>
        <w:t>получения</w:t>
      </w:r>
      <w:r w:rsidR="005609D1" w:rsidRPr="00197DEB">
        <w:rPr>
          <w:rFonts w:ascii="Times New Roman" w:hAnsi="Times New Roman" w:cs="Times New Roman"/>
          <w:spacing w:val="80"/>
          <w:w w:val="150"/>
          <w:sz w:val="28"/>
          <w:szCs w:val="28"/>
        </w:rPr>
        <w:t xml:space="preserve"> </w:t>
      </w:r>
      <w:r w:rsidR="00E0095F" w:rsidRPr="00197DEB">
        <w:rPr>
          <w:rFonts w:ascii="Times New Roman" w:hAnsi="Times New Roman" w:cs="Times New Roman"/>
          <w:sz w:val="28"/>
          <w:szCs w:val="28"/>
        </w:rPr>
        <w:t xml:space="preserve">предметов первой необходимости во временное пользование </w:t>
      </w:r>
      <w:r w:rsidR="00EB4CCF" w:rsidRPr="00197DEB">
        <w:rPr>
          <w:rFonts w:ascii="Times New Roman" w:hAnsi="Times New Roman" w:cs="Times New Roman"/>
          <w:sz w:val="28"/>
          <w:szCs w:val="28"/>
        </w:rPr>
        <w:t>получатель</w:t>
      </w:r>
      <w:r w:rsidR="005609D1" w:rsidRPr="00197DEB">
        <w:rPr>
          <w:rFonts w:ascii="Times New Roman" w:hAnsi="Times New Roman" w:cs="Times New Roman"/>
          <w:spacing w:val="80"/>
          <w:sz w:val="28"/>
          <w:szCs w:val="28"/>
        </w:rPr>
        <w:t xml:space="preserve"> </w:t>
      </w:r>
      <w:r w:rsidR="00CC2F16" w:rsidRPr="00197DEB">
        <w:rPr>
          <w:rFonts w:ascii="Times New Roman" w:hAnsi="Times New Roman" w:cs="Times New Roman"/>
          <w:sz w:val="28"/>
          <w:szCs w:val="28"/>
        </w:rPr>
        <w:t>(</w:t>
      </w:r>
      <w:r w:rsidR="00EB4CCF" w:rsidRPr="00197DEB">
        <w:rPr>
          <w:rFonts w:ascii="Times New Roman" w:hAnsi="Times New Roman" w:cs="Times New Roman"/>
          <w:sz w:val="28"/>
          <w:szCs w:val="28"/>
        </w:rPr>
        <w:t xml:space="preserve">или </w:t>
      </w:r>
      <w:r w:rsidR="00CC2F16" w:rsidRPr="00197DEB">
        <w:rPr>
          <w:rFonts w:ascii="Times New Roman" w:hAnsi="Times New Roman" w:cs="Times New Roman"/>
          <w:sz w:val="28"/>
          <w:szCs w:val="28"/>
        </w:rPr>
        <w:t>законный</w:t>
      </w:r>
      <w:r w:rsidR="00C41236" w:rsidRPr="00197DEB">
        <w:rPr>
          <w:rFonts w:ascii="Times New Roman" w:hAnsi="Times New Roman" w:cs="Times New Roman"/>
          <w:spacing w:val="80"/>
          <w:sz w:val="28"/>
          <w:szCs w:val="28"/>
        </w:rPr>
        <w:t xml:space="preserve"> </w:t>
      </w:r>
      <w:r w:rsidR="00CC2F16" w:rsidRPr="00197DEB">
        <w:rPr>
          <w:rFonts w:ascii="Times New Roman" w:hAnsi="Times New Roman" w:cs="Times New Roman"/>
          <w:sz w:val="28"/>
          <w:szCs w:val="28"/>
        </w:rPr>
        <w:t xml:space="preserve">представитель) </w:t>
      </w:r>
      <w:r w:rsidR="005A6863" w:rsidRPr="00197DEB">
        <w:rPr>
          <w:rFonts w:ascii="Times New Roman" w:hAnsi="Times New Roman" w:cs="Times New Roman"/>
          <w:sz w:val="28"/>
          <w:szCs w:val="28"/>
        </w:rPr>
        <w:t>обращается в</w:t>
      </w:r>
      <w:r w:rsidR="00E0095F" w:rsidRPr="00197DEB">
        <w:rPr>
          <w:rFonts w:ascii="Times New Roman" w:hAnsi="Times New Roman" w:cs="Times New Roman"/>
          <w:sz w:val="28"/>
          <w:szCs w:val="28"/>
        </w:rPr>
        <w:t xml:space="preserve"> Учреждение</w:t>
      </w:r>
      <w:r w:rsidR="005A6863" w:rsidRPr="00197DEB">
        <w:rPr>
          <w:rFonts w:ascii="Times New Roman" w:hAnsi="Times New Roman" w:cs="Times New Roman"/>
          <w:sz w:val="28"/>
          <w:szCs w:val="28"/>
        </w:rPr>
        <w:t xml:space="preserve">, с заявлением о предоставлении во временное пользование предметов первой необходимости по форме согласно </w:t>
      </w:r>
      <w:hyperlink w:anchor="sub_1100" w:history="1">
        <w:r w:rsidR="00FD152A" w:rsidRPr="00197DEB">
          <w:rPr>
            <w:rStyle w:val="a8"/>
            <w:rFonts w:ascii="Times New Roman" w:hAnsi="Times New Roman" w:cs="Times New Roman"/>
            <w:color w:val="auto"/>
            <w:sz w:val="28"/>
            <w:szCs w:val="28"/>
          </w:rPr>
          <w:t>приложению №</w:t>
        </w:r>
        <w:r w:rsidR="00D228E6">
          <w:rPr>
            <w:rStyle w:val="a8"/>
            <w:rFonts w:ascii="Times New Roman" w:hAnsi="Times New Roman" w:cs="Times New Roman"/>
            <w:color w:val="auto"/>
            <w:sz w:val="28"/>
            <w:szCs w:val="28"/>
          </w:rPr>
          <w:t xml:space="preserve"> </w:t>
        </w:r>
        <w:r w:rsidR="005A6863" w:rsidRPr="00197DEB">
          <w:rPr>
            <w:rStyle w:val="a8"/>
            <w:rFonts w:ascii="Times New Roman" w:hAnsi="Times New Roman" w:cs="Times New Roman"/>
            <w:color w:val="auto"/>
            <w:sz w:val="28"/>
            <w:szCs w:val="28"/>
          </w:rPr>
          <w:t>1</w:t>
        </w:r>
      </w:hyperlink>
      <w:r w:rsidR="005A6863" w:rsidRPr="00197DEB">
        <w:rPr>
          <w:rFonts w:ascii="Times New Roman" w:hAnsi="Times New Roman" w:cs="Times New Roman"/>
          <w:sz w:val="28"/>
          <w:szCs w:val="28"/>
        </w:rPr>
        <w:t xml:space="preserve"> к настоящему </w:t>
      </w:r>
      <w:r w:rsidR="00E0095F" w:rsidRPr="00197DEB">
        <w:rPr>
          <w:rFonts w:ascii="Times New Roman" w:hAnsi="Times New Roman" w:cs="Times New Roman"/>
          <w:sz w:val="28"/>
          <w:szCs w:val="28"/>
        </w:rPr>
        <w:t>Положению</w:t>
      </w:r>
      <w:r w:rsidR="005A6863" w:rsidRPr="00197DEB">
        <w:rPr>
          <w:rFonts w:ascii="Times New Roman" w:hAnsi="Times New Roman" w:cs="Times New Roman"/>
          <w:sz w:val="28"/>
          <w:szCs w:val="28"/>
        </w:rPr>
        <w:t xml:space="preserve"> (далее - заявление).</w:t>
      </w:r>
    </w:p>
    <w:p w:rsidR="005A6863" w:rsidRPr="00197DEB" w:rsidRDefault="00EF27A1" w:rsidP="00197DEB">
      <w:pPr>
        <w:pStyle w:val="a5"/>
        <w:ind w:left="0" w:firstLine="709"/>
        <w:rPr>
          <w:sz w:val="28"/>
          <w:szCs w:val="28"/>
        </w:rPr>
      </w:pPr>
      <w:bookmarkStart w:id="0" w:name="sub_1008"/>
      <w:r w:rsidRPr="00197DEB">
        <w:rPr>
          <w:sz w:val="28"/>
          <w:szCs w:val="28"/>
        </w:rPr>
        <w:t>4.3</w:t>
      </w:r>
      <w:r w:rsidR="005A6863" w:rsidRPr="00197DEB">
        <w:rPr>
          <w:sz w:val="28"/>
          <w:szCs w:val="28"/>
        </w:rPr>
        <w:t xml:space="preserve">. </w:t>
      </w:r>
      <w:r w:rsidR="00EB4CCF" w:rsidRPr="00197DEB">
        <w:rPr>
          <w:sz w:val="28"/>
          <w:szCs w:val="28"/>
        </w:rPr>
        <w:t>Получатель</w:t>
      </w:r>
      <w:r w:rsidR="00E0095F" w:rsidRPr="00197DEB">
        <w:rPr>
          <w:sz w:val="28"/>
          <w:szCs w:val="28"/>
        </w:rPr>
        <w:t xml:space="preserve"> предоставляет в Учреждение, следующие д</w:t>
      </w:r>
      <w:r w:rsidR="005A6863" w:rsidRPr="00197DEB">
        <w:rPr>
          <w:sz w:val="28"/>
          <w:szCs w:val="28"/>
        </w:rPr>
        <w:t>окументы, необходимые для получения предметов первой необходимости:</w:t>
      </w:r>
      <w:r w:rsidR="00E0095F" w:rsidRPr="00197DEB">
        <w:rPr>
          <w:sz w:val="28"/>
          <w:szCs w:val="28"/>
        </w:rPr>
        <w:t xml:space="preserve"> </w:t>
      </w:r>
    </w:p>
    <w:p w:rsidR="005A6863" w:rsidRPr="00197DEB" w:rsidRDefault="005A6863" w:rsidP="00197DEB">
      <w:pPr>
        <w:pStyle w:val="a5"/>
        <w:ind w:left="0" w:firstLine="709"/>
        <w:rPr>
          <w:sz w:val="28"/>
          <w:szCs w:val="28"/>
        </w:rPr>
      </w:pPr>
      <w:bookmarkStart w:id="1" w:name="sub_10801"/>
      <w:bookmarkEnd w:id="0"/>
      <w:r w:rsidRPr="00197DEB">
        <w:rPr>
          <w:sz w:val="28"/>
          <w:szCs w:val="28"/>
        </w:rPr>
        <w:t>1) копия документа, удостоверяющего личность, а также копия документа, удостоверяющего личность супруга (супруги)</w:t>
      </w:r>
      <w:r w:rsidR="00643682" w:rsidRPr="00197DEB">
        <w:rPr>
          <w:sz w:val="28"/>
          <w:szCs w:val="28"/>
        </w:rPr>
        <w:t xml:space="preserve"> с отметк</w:t>
      </w:r>
      <w:r w:rsidR="00D228E6">
        <w:rPr>
          <w:sz w:val="28"/>
          <w:szCs w:val="28"/>
        </w:rPr>
        <w:t>ой о регистрации на территории Нижнеломовского района</w:t>
      </w:r>
      <w:r w:rsidRPr="00197DEB">
        <w:rPr>
          <w:sz w:val="28"/>
          <w:szCs w:val="28"/>
        </w:rPr>
        <w:t xml:space="preserve">, в случае если </w:t>
      </w:r>
      <w:r w:rsidR="00FB2492" w:rsidRPr="00197DEB">
        <w:rPr>
          <w:sz w:val="28"/>
          <w:szCs w:val="28"/>
        </w:rPr>
        <w:t>получатель</w:t>
      </w:r>
      <w:r w:rsidRPr="00197DEB">
        <w:rPr>
          <w:sz w:val="28"/>
          <w:szCs w:val="28"/>
        </w:rPr>
        <w:t xml:space="preserve"> состоит в браке (в случае представления документов законным представителем - также копия документа, удостоверяющего личность законного представителя, и документа, подтверждающего его полномочия);</w:t>
      </w:r>
    </w:p>
    <w:p w:rsidR="005A6863" w:rsidRPr="00197DEB" w:rsidRDefault="005A6863" w:rsidP="00197DEB">
      <w:pPr>
        <w:pStyle w:val="a5"/>
        <w:ind w:left="0" w:firstLine="709"/>
        <w:rPr>
          <w:sz w:val="28"/>
          <w:szCs w:val="28"/>
        </w:rPr>
      </w:pPr>
      <w:bookmarkStart w:id="2" w:name="sub_10802"/>
      <w:bookmarkEnd w:id="1"/>
      <w:r w:rsidRPr="00197DEB">
        <w:rPr>
          <w:sz w:val="28"/>
          <w:szCs w:val="28"/>
        </w:rPr>
        <w:t>2) согласие на обработку персональных данных.</w:t>
      </w:r>
    </w:p>
    <w:bookmarkEnd w:id="2"/>
    <w:p w:rsidR="005A6863" w:rsidRPr="00197DEB" w:rsidRDefault="005A6863" w:rsidP="00197DEB">
      <w:pPr>
        <w:pStyle w:val="a5"/>
        <w:ind w:left="0" w:firstLine="709"/>
        <w:rPr>
          <w:sz w:val="28"/>
          <w:szCs w:val="28"/>
        </w:rPr>
      </w:pPr>
      <w:r w:rsidRPr="00197DEB">
        <w:rPr>
          <w:sz w:val="28"/>
          <w:szCs w:val="28"/>
        </w:rPr>
        <w:t xml:space="preserve">Согласие на обработку персональных данных заполняется гражданином на себя и на ребенка (детей) в возрасте до </w:t>
      </w:r>
      <w:r w:rsidR="002B4AA8">
        <w:rPr>
          <w:sz w:val="28"/>
          <w:szCs w:val="28"/>
        </w:rPr>
        <w:t>2</w:t>
      </w:r>
      <w:r w:rsidRPr="00197DEB">
        <w:rPr>
          <w:sz w:val="28"/>
          <w:szCs w:val="28"/>
        </w:rPr>
        <w:t xml:space="preserve"> лет;</w:t>
      </w:r>
    </w:p>
    <w:p w:rsidR="005A6863" w:rsidRPr="00197DEB" w:rsidRDefault="005A6863" w:rsidP="00197DEB">
      <w:pPr>
        <w:pStyle w:val="a5"/>
        <w:ind w:left="0" w:firstLine="709"/>
        <w:rPr>
          <w:sz w:val="28"/>
          <w:szCs w:val="28"/>
        </w:rPr>
      </w:pPr>
      <w:bookmarkStart w:id="3" w:name="sub_10803"/>
      <w:r w:rsidRPr="00197DEB">
        <w:rPr>
          <w:sz w:val="28"/>
          <w:szCs w:val="28"/>
        </w:rPr>
        <w:t xml:space="preserve">3) копия документа, подтверждающего совместное проживание ребенка (детей) с </w:t>
      </w:r>
      <w:r w:rsidR="00FB2492" w:rsidRPr="00197DEB">
        <w:rPr>
          <w:sz w:val="28"/>
          <w:szCs w:val="28"/>
        </w:rPr>
        <w:t>получателем</w:t>
      </w:r>
      <w:r w:rsidRPr="00197DEB">
        <w:rPr>
          <w:sz w:val="28"/>
          <w:szCs w:val="28"/>
        </w:rPr>
        <w:t xml:space="preserve"> на территории </w:t>
      </w:r>
      <w:r w:rsidR="005D35F0">
        <w:rPr>
          <w:sz w:val="28"/>
          <w:szCs w:val="28"/>
        </w:rPr>
        <w:t>Нижнеломовского района</w:t>
      </w:r>
      <w:r w:rsidRPr="00197DEB">
        <w:rPr>
          <w:sz w:val="28"/>
          <w:szCs w:val="28"/>
        </w:rPr>
        <w:t>:</w:t>
      </w:r>
    </w:p>
    <w:p w:rsidR="005A6863" w:rsidRPr="00197DEB" w:rsidRDefault="005A6863" w:rsidP="00197DEB">
      <w:pPr>
        <w:pStyle w:val="a5"/>
        <w:ind w:left="0" w:firstLine="709"/>
        <w:rPr>
          <w:sz w:val="28"/>
          <w:szCs w:val="28"/>
        </w:rPr>
      </w:pPr>
      <w:bookmarkStart w:id="4" w:name="sub_10833"/>
      <w:bookmarkEnd w:id="3"/>
      <w:r w:rsidRPr="00197DEB">
        <w:rPr>
          <w:sz w:val="28"/>
          <w:szCs w:val="28"/>
        </w:rPr>
        <w:t xml:space="preserve">- копия свидетельства о регистрации по месту жительства на территории </w:t>
      </w:r>
      <w:r w:rsidR="00643682" w:rsidRPr="00197DEB">
        <w:rPr>
          <w:sz w:val="28"/>
          <w:szCs w:val="28"/>
        </w:rPr>
        <w:t xml:space="preserve">              </w:t>
      </w:r>
      <w:r w:rsidR="005D35F0">
        <w:rPr>
          <w:sz w:val="28"/>
          <w:szCs w:val="28"/>
        </w:rPr>
        <w:t>Нижнеломовского района</w:t>
      </w:r>
      <w:r w:rsidRPr="00197DEB">
        <w:rPr>
          <w:sz w:val="28"/>
          <w:szCs w:val="28"/>
        </w:rPr>
        <w:t>;</w:t>
      </w:r>
    </w:p>
    <w:p w:rsidR="005A6863" w:rsidRPr="00197DEB" w:rsidRDefault="005A6863" w:rsidP="00197DEB">
      <w:pPr>
        <w:pStyle w:val="a5"/>
        <w:ind w:left="0" w:firstLine="709"/>
        <w:rPr>
          <w:sz w:val="28"/>
          <w:szCs w:val="28"/>
        </w:rPr>
      </w:pPr>
      <w:bookmarkStart w:id="5" w:name="sub_10804"/>
      <w:bookmarkEnd w:id="4"/>
      <w:r w:rsidRPr="00197DEB">
        <w:rPr>
          <w:sz w:val="28"/>
          <w:szCs w:val="28"/>
        </w:rPr>
        <w:t>4) копия свидетельства о рождении ребенка;</w:t>
      </w:r>
    </w:p>
    <w:p w:rsidR="005A6863" w:rsidRPr="00197DEB" w:rsidRDefault="005A6863" w:rsidP="00197DEB">
      <w:pPr>
        <w:pStyle w:val="a5"/>
        <w:ind w:left="0" w:firstLine="709"/>
        <w:rPr>
          <w:sz w:val="28"/>
          <w:szCs w:val="28"/>
        </w:rPr>
      </w:pPr>
      <w:bookmarkStart w:id="6" w:name="sub_10805"/>
      <w:bookmarkEnd w:id="5"/>
      <w:r w:rsidRPr="00197DEB">
        <w:rPr>
          <w:sz w:val="28"/>
          <w:szCs w:val="28"/>
        </w:rPr>
        <w:t xml:space="preserve">5) документы, подтверждающие принадлежность </w:t>
      </w:r>
      <w:r w:rsidR="00FB2492" w:rsidRPr="00197DEB">
        <w:rPr>
          <w:sz w:val="28"/>
          <w:szCs w:val="28"/>
        </w:rPr>
        <w:t>получателя</w:t>
      </w:r>
      <w:r w:rsidRPr="00197DEB">
        <w:rPr>
          <w:sz w:val="28"/>
          <w:szCs w:val="28"/>
        </w:rPr>
        <w:t xml:space="preserve"> к категориям лиц, указанных в </w:t>
      </w:r>
      <w:hyperlink w:anchor="sub_1002" w:history="1">
        <w:r w:rsidR="009E3E49" w:rsidRPr="00197DEB">
          <w:rPr>
            <w:rStyle w:val="a8"/>
            <w:color w:val="auto"/>
            <w:sz w:val="28"/>
            <w:szCs w:val="28"/>
          </w:rPr>
          <w:t>пункте</w:t>
        </w:r>
      </w:hyperlink>
      <w:r w:rsidR="009E3E49" w:rsidRPr="00197DEB">
        <w:rPr>
          <w:rStyle w:val="a8"/>
          <w:color w:val="auto"/>
          <w:sz w:val="28"/>
          <w:szCs w:val="28"/>
        </w:rPr>
        <w:t xml:space="preserve"> 3.1.</w:t>
      </w:r>
      <w:r w:rsidRPr="00197DEB">
        <w:rPr>
          <w:sz w:val="28"/>
          <w:szCs w:val="28"/>
        </w:rPr>
        <w:t xml:space="preserve"> настоящего </w:t>
      </w:r>
      <w:r w:rsidR="009E3E49" w:rsidRPr="00197DEB">
        <w:rPr>
          <w:sz w:val="28"/>
          <w:szCs w:val="28"/>
        </w:rPr>
        <w:t>Положения</w:t>
      </w:r>
      <w:r w:rsidRPr="00197DEB">
        <w:rPr>
          <w:sz w:val="28"/>
          <w:szCs w:val="28"/>
        </w:rPr>
        <w:t>:</w:t>
      </w:r>
    </w:p>
    <w:bookmarkEnd w:id="6"/>
    <w:p w:rsidR="005A6863" w:rsidRPr="00197DEB" w:rsidRDefault="005A6863" w:rsidP="00197DEB">
      <w:pPr>
        <w:pStyle w:val="a5"/>
        <w:ind w:left="0" w:firstLine="709"/>
        <w:rPr>
          <w:sz w:val="28"/>
          <w:szCs w:val="28"/>
        </w:rPr>
      </w:pPr>
      <w:r w:rsidRPr="00197DEB">
        <w:rPr>
          <w:sz w:val="28"/>
          <w:szCs w:val="28"/>
        </w:rPr>
        <w:t xml:space="preserve">- справка о рождении, подтверждающая, что сведения об отце ребенка внесены в запись акта о рождении на основании заявления матери ребенка или сведения об отце отсутствуют, копия свидетельства о расторжении брака или свидетельства о смерти отца (для </w:t>
      </w:r>
      <w:r w:rsidR="00FB2492" w:rsidRPr="00197DEB">
        <w:rPr>
          <w:sz w:val="28"/>
          <w:szCs w:val="28"/>
        </w:rPr>
        <w:t>получателей</w:t>
      </w:r>
      <w:r w:rsidRPr="00197DEB">
        <w:rPr>
          <w:sz w:val="28"/>
          <w:szCs w:val="28"/>
        </w:rPr>
        <w:t xml:space="preserve">, указанных в </w:t>
      </w:r>
      <w:r w:rsidR="009E3E49" w:rsidRPr="00197DEB">
        <w:rPr>
          <w:sz w:val="28"/>
          <w:szCs w:val="28"/>
        </w:rPr>
        <w:t>под</w:t>
      </w:r>
      <w:r w:rsidR="00461F24" w:rsidRPr="00197DEB">
        <w:rPr>
          <w:sz w:val="28"/>
          <w:szCs w:val="28"/>
        </w:rPr>
        <w:t xml:space="preserve">пункте </w:t>
      </w:r>
      <w:hyperlink w:anchor="sub_1021" w:history="1">
        <w:r w:rsidR="00461F24" w:rsidRPr="00197DEB">
          <w:rPr>
            <w:rStyle w:val="a8"/>
            <w:color w:val="auto"/>
            <w:sz w:val="28"/>
            <w:szCs w:val="28"/>
          </w:rPr>
          <w:t>3.1.1</w:t>
        </w:r>
      </w:hyperlink>
      <w:r w:rsidR="00461F24" w:rsidRPr="00197DEB">
        <w:rPr>
          <w:sz w:val="28"/>
          <w:szCs w:val="28"/>
        </w:rPr>
        <w:t xml:space="preserve"> настоящего Положения</w:t>
      </w:r>
      <w:r w:rsidRPr="00197DEB">
        <w:rPr>
          <w:sz w:val="28"/>
          <w:szCs w:val="28"/>
        </w:rPr>
        <w:t>);</w:t>
      </w:r>
    </w:p>
    <w:p w:rsidR="005A6863" w:rsidRPr="00197DEB" w:rsidRDefault="005A6863" w:rsidP="00197DEB">
      <w:pPr>
        <w:pStyle w:val="a5"/>
        <w:ind w:left="0" w:firstLine="709"/>
        <w:rPr>
          <w:sz w:val="28"/>
          <w:szCs w:val="28"/>
        </w:rPr>
      </w:pPr>
      <w:r w:rsidRPr="00197DEB">
        <w:rPr>
          <w:sz w:val="28"/>
          <w:szCs w:val="28"/>
        </w:rPr>
        <w:t xml:space="preserve">- справка из образовательной организации, подтверждающая, что родитель (родители) обучается (обучаются) по очной форме обучения в образовательной организации по образовательным программам среднего профессионального образования и (или) высшего образования (для </w:t>
      </w:r>
      <w:r w:rsidR="00FB2492" w:rsidRPr="00197DEB">
        <w:rPr>
          <w:sz w:val="28"/>
          <w:szCs w:val="28"/>
        </w:rPr>
        <w:t>получателей</w:t>
      </w:r>
      <w:r w:rsidRPr="00197DEB">
        <w:rPr>
          <w:sz w:val="28"/>
          <w:szCs w:val="28"/>
        </w:rPr>
        <w:t>, указанных в</w:t>
      </w:r>
      <w:r w:rsidR="00461F24" w:rsidRPr="00197DEB">
        <w:rPr>
          <w:sz w:val="28"/>
          <w:szCs w:val="28"/>
        </w:rPr>
        <w:t xml:space="preserve"> </w:t>
      </w:r>
      <w:r w:rsidR="009E3E49" w:rsidRPr="00197DEB">
        <w:rPr>
          <w:sz w:val="28"/>
          <w:szCs w:val="28"/>
        </w:rPr>
        <w:t>под</w:t>
      </w:r>
      <w:r w:rsidR="00461F24" w:rsidRPr="00197DEB">
        <w:rPr>
          <w:sz w:val="28"/>
          <w:szCs w:val="28"/>
        </w:rPr>
        <w:t>пункте</w:t>
      </w:r>
      <w:r w:rsidRPr="00197DEB">
        <w:rPr>
          <w:sz w:val="28"/>
          <w:szCs w:val="28"/>
        </w:rPr>
        <w:t xml:space="preserve"> </w:t>
      </w:r>
      <w:hyperlink w:anchor="sub_1022" w:history="1">
        <w:r w:rsidR="00461F24" w:rsidRPr="00197DEB">
          <w:rPr>
            <w:rStyle w:val="a8"/>
            <w:color w:val="auto"/>
            <w:sz w:val="28"/>
            <w:szCs w:val="28"/>
          </w:rPr>
          <w:t>3.1.2</w:t>
        </w:r>
      </w:hyperlink>
      <w:r w:rsidRPr="00197DEB">
        <w:rPr>
          <w:sz w:val="28"/>
          <w:szCs w:val="28"/>
        </w:rPr>
        <w:t xml:space="preserve"> настоящего </w:t>
      </w:r>
      <w:r w:rsidR="00461F24" w:rsidRPr="00197DEB">
        <w:rPr>
          <w:sz w:val="28"/>
          <w:szCs w:val="28"/>
        </w:rPr>
        <w:t>Положения</w:t>
      </w:r>
      <w:r w:rsidRPr="00197DEB">
        <w:rPr>
          <w:sz w:val="28"/>
          <w:szCs w:val="28"/>
        </w:rPr>
        <w:t>);</w:t>
      </w:r>
    </w:p>
    <w:p w:rsidR="005A6863" w:rsidRPr="00197DEB" w:rsidRDefault="005A6863" w:rsidP="00197DEB">
      <w:pPr>
        <w:pStyle w:val="a5"/>
        <w:ind w:left="0" w:firstLine="709"/>
        <w:rPr>
          <w:sz w:val="28"/>
          <w:szCs w:val="28"/>
        </w:rPr>
      </w:pPr>
      <w:r w:rsidRPr="00197DEB">
        <w:rPr>
          <w:sz w:val="28"/>
          <w:szCs w:val="28"/>
        </w:rPr>
        <w:lastRenderedPageBreak/>
        <w:t xml:space="preserve">- документ (сведения), подтверждающие статус многодетной семьи, и сведения о факте обучения по очной форме в организации, осуществляющей образовательную деятельность (для детей, достигших 18-летнего возраста, но не более чем до достижения ими возраста 23 лет (при необходимости)) (для </w:t>
      </w:r>
      <w:r w:rsidR="00FB2492" w:rsidRPr="00197DEB">
        <w:rPr>
          <w:sz w:val="28"/>
          <w:szCs w:val="28"/>
        </w:rPr>
        <w:t>получателей</w:t>
      </w:r>
      <w:r w:rsidRPr="00197DEB">
        <w:rPr>
          <w:sz w:val="28"/>
          <w:szCs w:val="28"/>
        </w:rPr>
        <w:t>, указанных в</w:t>
      </w:r>
      <w:r w:rsidR="00461F24" w:rsidRPr="00197DEB">
        <w:rPr>
          <w:sz w:val="28"/>
          <w:szCs w:val="28"/>
        </w:rPr>
        <w:t xml:space="preserve"> </w:t>
      </w:r>
      <w:r w:rsidR="009E3E49" w:rsidRPr="00197DEB">
        <w:rPr>
          <w:sz w:val="28"/>
          <w:szCs w:val="28"/>
        </w:rPr>
        <w:t>под</w:t>
      </w:r>
      <w:r w:rsidR="00461F24" w:rsidRPr="00197DEB">
        <w:rPr>
          <w:sz w:val="28"/>
          <w:szCs w:val="28"/>
        </w:rPr>
        <w:t>пункте</w:t>
      </w:r>
      <w:r w:rsidRPr="00197DEB">
        <w:rPr>
          <w:sz w:val="28"/>
          <w:szCs w:val="28"/>
        </w:rPr>
        <w:t xml:space="preserve"> </w:t>
      </w:r>
      <w:hyperlink w:anchor="sub_1023" w:history="1">
        <w:r w:rsidR="00461F24" w:rsidRPr="00197DEB">
          <w:rPr>
            <w:rStyle w:val="a8"/>
            <w:color w:val="auto"/>
            <w:sz w:val="28"/>
            <w:szCs w:val="28"/>
          </w:rPr>
          <w:t>3.1.3</w:t>
        </w:r>
      </w:hyperlink>
      <w:r w:rsidRPr="00197DEB">
        <w:rPr>
          <w:sz w:val="28"/>
          <w:szCs w:val="28"/>
        </w:rPr>
        <w:t xml:space="preserve"> настоящего </w:t>
      </w:r>
      <w:r w:rsidR="00461F24" w:rsidRPr="00197DEB">
        <w:rPr>
          <w:sz w:val="28"/>
          <w:szCs w:val="28"/>
        </w:rPr>
        <w:t>Положения</w:t>
      </w:r>
      <w:r w:rsidRPr="00197DEB">
        <w:rPr>
          <w:sz w:val="28"/>
          <w:szCs w:val="28"/>
        </w:rPr>
        <w:t>);</w:t>
      </w:r>
    </w:p>
    <w:p w:rsidR="005A6863" w:rsidRPr="00197DEB" w:rsidRDefault="005A6863" w:rsidP="00197DEB">
      <w:pPr>
        <w:pStyle w:val="a5"/>
        <w:ind w:left="0" w:firstLine="709"/>
        <w:rPr>
          <w:sz w:val="28"/>
          <w:szCs w:val="28"/>
        </w:rPr>
      </w:pPr>
      <w:r w:rsidRPr="00197DEB">
        <w:rPr>
          <w:sz w:val="28"/>
          <w:szCs w:val="28"/>
        </w:rPr>
        <w:t xml:space="preserve">- справка, выданная государственным бюджетным учреждением медико-социальной экспертизы (далее - МСЭ), об установлении инвалидности ребенку (для </w:t>
      </w:r>
      <w:r w:rsidR="00FB2492" w:rsidRPr="00197DEB">
        <w:rPr>
          <w:sz w:val="28"/>
          <w:szCs w:val="28"/>
        </w:rPr>
        <w:t>получателей</w:t>
      </w:r>
      <w:r w:rsidRPr="00197DEB">
        <w:rPr>
          <w:sz w:val="28"/>
          <w:szCs w:val="28"/>
        </w:rPr>
        <w:t xml:space="preserve">, указанных в </w:t>
      </w:r>
      <w:hyperlink w:anchor="sub_1024" w:history="1">
        <w:r w:rsidR="009E3E49" w:rsidRPr="00197DEB">
          <w:rPr>
            <w:rStyle w:val="a8"/>
            <w:color w:val="auto"/>
            <w:sz w:val="28"/>
            <w:szCs w:val="28"/>
          </w:rPr>
          <w:t>под</w:t>
        </w:r>
        <w:r w:rsidR="00461F24" w:rsidRPr="00197DEB">
          <w:rPr>
            <w:rStyle w:val="a8"/>
            <w:color w:val="auto"/>
            <w:sz w:val="28"/>
            <w:szCs w:val="28"/>
          </w:rPr>
          <w:t>пункте</w:t>
        </w:r>
        <w:r w:rsidRPr="00197DEB">
          <w:rPr>
            <w:rStyle w:val="a8"/>
            <w:color w:val="auto"/>
            <w:sz w:val="28"/>
            <w:szCs w:val="28"/>
          </w:rPr>
          <w:t xml:space="preserve"> </w:t>
        </w:r>
        <w:r w:rsidR="00461F24" w:rsidRPr="00197DEB">
          <w:rPr>
            <w:rStyle w:val="a8"/>
            <w:color w:val="auto"/>
            <w:sz w:val="28"/>
            <w:szCs w:val="28"/>
          </w:rPr>
          <w:t>3.1.4</w:t>
        </w:r>
      </w:hyperlink>
      <w:r w:rsidRPr="00197DEB">
        <w:rPr>
          <w:sz w:val="28"/>
          <w:szCs w:val="28"/>
        </w:rPr>
        <w:t xml:space="preserve"> настоящего </w:t>
      </w:r>
      <w:r w:rsidR="00461F24" w:rsidRPr="00197DEB">
        <w:rPr>
          <w:sz w:val="28"/>
          <w:szCs w:val="28"/>
        </w:rPr>
        <w:t>Положения</w:t>
      </w:r>
      <w:r w:rsidRPr="00197DEB">
        <w:rPr>
          <w:sz w:val="28"/>
          <w:szCs w:val="28"/>
        </w:rPr>
        <w:t>);</w:t>
      </w:r>
    </w:p>
    <w:p w:rsidR="005A6863" w:rsidRPr="00197DEB" w:rsidRDefault="005A6863" w:rsidP="00197DEB">
      <w:pPr>
        <w:pStyle w:val="a5"/>
        <w:ind w:left="0" w:firstLine="709"/>
        <w:rPr>
          <w:sz w:val="28"/>
          <w:szCs w:val="28"/>
        </w:rPr>
      </w:pPr>
      <w:r w:rsidRPr="00197DEB">
        <w:rPr>
          <w:sz w:val="28"/>
          <w:szCs w:val="28"/>
        </w:rPr>
        <w:t xml:space="preserve">- справка территориального органа Фонда пенсионного и социального страхования Российской Федерации о получении единовременного социального пособия (для </w:t>
      </w:r>
      <w:r w:rsidR="00FB2492" w:rsidRPr="00197DEB">
        <w:rPr>
          <w:sz w:val="28"/>
          <w:szCs w:val="28"/>
        </w:rPr>
        <w:t>получателей</w:t>
      </w:r>
      <w:r w:rsidRPr="00197DEB">
        <w:rPr>
          <w:sz w:val="28"/>
          <w:szCs w:val="28"/>
        </w:rPr>
        <w:t xml:space="preserve">, указанных в </w:t>
      </w:r>
      <w:r w:rsidR="009E3E49" w:rsidRPr="00197DEB">
        <w:rPr>
          <w:sz w:val="28"/>
          <w:szCs w:val="28"/>
        </w:rPr>
        <w:t xml:space="preserve">подпункте </w:t>
      </w:r>
      <w:hyperlink w:anchor="sub_1025" w:history="1">
        <w:r w:rsidR="00461F24" w:rsidRPr="00197DEB">
          <w:rPr>
            <w:rStyle w:val="a8"/>
            <w:color w:val="auto"/>
            <w:sz w:val="28"/>
            <w:szCs w:val="28"/>
          </w:rPr>
          <w:t>3.1.5</w:t>
        </w:r>
      </w:hyperlink>
      <w:r w:rsidRPr="00197DEB">
        <w:rPr>
          <w:sz w:val="28"/>
          <w:szCs w:val="28"/>
        </w:rPr>
        <w:t xml:space="preserve"> настоящего </w:t>
      </w:r>
      <w:r w:rsidR="00461F24" w:rsidRPr="00197DEB">
        <w:rPr>
          <w:sz w:val="28"/>
          <w:szCs w:val="28"/>
        </w:rPr>
        <w:t>Положения</w:t>
      </w:r>
      <w:r w:rsidRPr="00197DEB">
        <w:rPr>
          <w:sz w:val="28"/>
          <w:szCs w:val="28"/>
        </w:rPr>
        <w:t>);</w:t>
      </w:r>
    </w:p>
    <w:p w:rsidR="005A6863" w:rsidRPr="00197DEB" w:rsidRDefault="005A6863" w:rsidP="00197DEB">
      <w:pPr>
        <w:pStyle w:val="a5"/>
        <w:ind w:left="0" w:firstLine="709"/>
        <w:rPr>
          <w:sz w:val="28"/>
          <w:szCs w:val="28"/>
        </w:rPr>
      </w:pPr>
      <w:r w:rsidRPr="00197DEB">
        <w:rPr>
          <w:sz w:val="28"/>
          <w:szCs w:val="28"/>
        </w:rPr>
        <w:t xml:space="preserve">- копия решения комиссии по делам несовершеннолетних и защите их прав о постановке на учет семьи как находящейся в социально опасном положении или справка организации для детей-сирот, подтверждающая пребывание гражданина в организации для детей-сирот, справка МСЭ об установлении инвалидности </w:t>
      </w:r>
      <w:r w:rsidR="00FB2492" w:rsidRPr="00197DEB">
        <w:rPr>
          <w:sz w:val="28"/>
          <w:szCs w:val="28"/>
        </w:rPr>
        <w:t>получателю</w:t>
      </w:r>
      <w:r w:rsidRPr="00197DEB">
        <w:rPr>
          <w:sz w:val="28"/>
          <w:szCs w:val="28"/>
        </w:rPr>
        <w:t xml:space="preserve"> (для </w:t>
      </w:r>
      <w:r w:rsidR="00FB2492" w:rsidRPr="00197DEB">
        <w:rPr>
          <w:sz w:val="28"/>
          <w:szCs w:val="28"/>
        </w:rPr>
        <w:t>получателей</w:t>
      </w:r>
      <w:r w:rsidRPr="00197DEB">
        <w:rPr>
          <w:sz w:val="28"/>
          <w:szCs w:val="28"/>
        </w:rPr>
        <w:t xml:space="preserve">, указанных в </w:t>
      </w:r>
      <w:r w:rsidR="009E3E49" w:rsidRPr="00197DEB">
        <w:rPr>
          <w:sz w:val="28"/>
          <w:szCs w:val="28"/>
        </w:rPr>
        <w:t xml:space="preserve">подпункте </w:t>
      </w:r>
      <w:hyperlink w:anchor="sub_1026" w:history="1">
        <w:r w:rsidR="00461F24" w:rsidRPr="00197DEB">
          <w:rPr>
            <w:rStyle w:val="a8"/>
            <w:color w:val="auto"/>
            <w:sz w:val="28"/>
            <w:szCs w:val="28"/>
          </w:rPr>
          <w:t>3.1.6</w:t>
        </w:r>
      </w:hyperlink>
      <w:r w:rsidRPr="00197DEB">
        <w:rPr>
          <w:sz w:val="28"/>
          <w:szCs w:val="28"/>
        </w:rPr>
        <w:t xml:space="preserve"> настоящего </w:t>
      </w:r>
      <w:r w:rsidR="00461F24" w:rsidRPr="00197DEB">
        <w:rPr>
          <w:sz w:val="28"/>
          <w:szCs w:val="28"/>
        </w:rPr>
        <w:t>Положения</w:t>
      </w:r>
      <w:r w:rsidRPr="00197DEB">
        <w:rPr>
          <w:sz w:val="28"/>
          <w:szCs w:val="28"/>
        </w:rPr>
        <w:t>);</w:t>
      </w:r>
    </w:p>
    <w:p w:rsidR="005A6863" w:rsidRPr="00197DEB" w:rsidRDefault="005A6863" w:rsidP="00197DEB">
      <w:pPr>
        <w:pStyle w:val="a5"/>
        <w:ind w:left="0" w:firstLine="709"/>
        <w:rPr>
          <w:sz w:val="28"/>
          <w:szCs w:val="28"/>
        </w:rPr>
      </w:pPr>
      <w:r w:rsidRPr="00197DEB">
        <w:rPr>
          <w:sz w:val="28"/>
          <w:szCs w:val="28"/>
        </w:rPr>
        <w:t xml:space="preserve">- копия документа (сведений), подтверждающего данные о призыве гражданина Российской Федерации на военную службу по мобилизации в Вооруженные Силы Российской Федерации в соответствии с </w:t>
      </w:r>
      <w:hyperlink r:id="rId9" w:history="1">
        <w:r w:rsidRPr="00197DEB">
          <w:rPr>
            <w:rStyle w:val="a8"/>
            <w:color w:val="auto"/>
            <w:sz w:val="28"/>
            <w:szCs w:val="28"/>
          </w:rPr>
          <w:t>Указом</w:t>
        </w:r>
      </w:hyperlink>
      <w:r w:rsidRPr="00197DEB">
        <w:rPr>
          <w:sz w:val="28"/>
          <w:szCs w:val="28"/>
        </w:rPr>
        <w:t xml:space="preserve"> Президента Российской Федерации от 21.09.2022 N 647 "Об объявлении частичной мобилизации в Российской Федерации", или о заключении гражданином Российской Федерации контракта о добровольном содействии в выполнении задач, возложенных на Вооруженные Силы Российской Федерации или войска национальной гвардии Российской Федерации, или о прохождении гражданином Российской Федерации военной службы по контракту и его участии в специальной военной операции, или о прохождении гражданином Российской Федерации военной службы (службы) в войсках национальной гвардии Российской Федерации и его участии в специальной военной операции, или о прохождении гражданином Российской Федерации службы в Следственном комитете Российской Федерации и его участии в специальной военной операции (для </w:t>
      </w:r>
      <w:r w:rsidR="00FB2492" w:rsidRPr="00197DEB">
        <w:rPr>
          <w:sz w:val="28"/>
          <w:szCs w:val="28"/>
        </w:rPr>
        <w:t>получателей</w:t>
      </w:r>
      <w:r w:rsidRPr="00197DEB">
        <w:rPr>
          <w:sz w:val="28"/>
          <w:szCs w:val="28"/>
        </w:rPr>
        <w:t xml:space="preserve">, указанных в </w:t>
      </w:r>
      <w:r w:rsidR="009E3E49" w:rsidRPr="00197DEB">
        <w:rPr>
          <w:sz w:val="28"/>
          <w:szCs w:val="28"/>
        </w:rPr>
        <w:t>под</w:t>
      </w:r>
      <w:r w:rsidR="00461F24" w:rsidRPr="00197DEB">
        <w:rPr>
          <w:sz w:val="28"/>
          <w:szCs w:val="28"/>
        </w:rPr>
        <w:t>пункте 3.1.7</w:t>
      </w:r>
      <w:r w:rsidRPr="00197DEB">
        <w:rPr>
          <w:sz w:val="28"/>
          <w:szCs w:val="28"/>
        </w:rPr>
        <w:t xml:space="preserve"> настоящего </w:t>
      </w:r>
      <w:r w:rsidR="00461F24" w:rsidRPr="00197DEB">
        <w:rPr>
          <w:sz w:val="28"/>
          <w:szCs w:val="28"/>
        </w:rPr>
        <w:t>Положения</w:t>
      </w:r>
      <w:r w:rsidRPr="00197DEB">
        <w:rPr>
          <w:sz w:val="28"/>
          <w:szCs w:val="28"/>
        </w:rPr>
        <w:t>).</w:t>
      </w:r>
    </w:p>
    <w:p w:rsidR="005A6863" w:rsidRPr="00197DEB" w:rsidRDefault="00EF27A1" w:rsidP="00197DEB">
      <w:pPr>
        <w:pStyle w:val="a5"/>
        <w:ind w:left="0" w:firstLine="709"/>
        <w:rPr>
          <w:sz w:val="28"/>
          <w:szCs w:val="28"/>
        </w:rPr>
      </w:pPr>
      <w:bookmarkStart w:id="7" w:name="sub_1081"/>
      <w:r w:rsidRPr="00197DEB">
        <w:rPr>
          <w:sz w:val="28"/>
          <w:szCs w:val="28"/>
        </w:rPr>
        <w:t>4.4</w:t>
      </w:r>
      <w:r w:rsidR="005A6863" w:rsidRPr="00197DEB">
        <w:rPr>
          <w:sz w:val="28"/>
          <w:szCs w:val="28"/>
        </w:rPr>
        <w:t xml:space="preserve">. Документы, указанные в </w:t>
      </w:r>
      <w:hyperlink w:anchor="sub_10801" w:history="1">
        <w:r w:rsidR="005A6863" w:rsidRPr="00197DEB">
          <w:rPr>
            <w:rStyle w:val="a8"/>
            <w:color w:val="auto"/>
            <w:sz w:val="28"/>
            <w:szCs w:val="28"/>
          </w:rPr>
          <w:t>подпунктах 1</w:t>
        </w:r>
      </w:hyperlink>
      <w:r w:rsidR="008D072D" w:rsidRPr="00197DEB">
        <w:rPr>
          <w:sz w:val="28"/>
          <w:szCs w:val="28"/>
        </w:rPr>
        <w:t>,</w:t>
      </w:r>
      <w:hyperlink w:anchor="sub_10802" w:history="1">
        <w:r w:rsidR="005A6863" w:rsidRPr="00197DEB">
          <w:rPr>
            <w:rStyle w:val="a8"/>
            <w:color w:val="auto"/>
            <w:sz w:val="28"/>
            <w:szCs w:val="28"/>
          </w:rPr>
          <w:t xml:space="preserve">2 пункта </w:t>
        </w:r>
        <w:r w:rsidR="00461F24" w:rsidRPr="00197DEB">
          <w:rPr>
            <w:rStyle w:val="a8"/>
            <w:color w:val="auto"/>
            <w:sz w:val="28"/>
            <w:szCs w:val="28"/>
          </w:rPr>
          <w:t>4.</w:t>
        </w:r>
        <w:r w:rsidRPr="00197DEB">
          <w:rPr>
            <w:rStyle w:val="a8"/>
            <w:color w:val="auto"/>
            <w:sz w:val="28"/>
            <w:szCs w:val="28"/>
          </w:rPr>
          <w:t>3</w:t>
        </w:r>
      </w:hyperlink>
      <w:r w:rsidR="005A6863" w:rsidRPr="00197DEB">
        <w:rPr>
          <w:sz w:val="28"/>
          <w:szCs w:val="28"/>
        </w:rPr>
        <w:t xml:space="preserve"> настоящего </w:t>
      </w:r>
      <w:r w:rsidR="00461F24" w:rsidRPr="00197DEB">
        <w:rPr>
          <w:sz w:val="28"/>
          <w:szCs w:val="28"/>
        </w:rPr>
        <w:t>Положения</w:t>
      </w:r>
      <w:r w:rsidR="005A6863" w:rsidRPr="00197DEB">
        <w:rPr>
          <w:sz w:val="28"/>
          <w:szCs w:val="28"/>
        </w:rPr>
        <w:t xml:space="preserve">, представляются </w:t>
      </w:r>
      <w:r w:rsidR="00EB4CCF" w:rsidRPr="00197DEB">
        <w:rPr>
          <w:sz w:val="28"/>
          <w:szCs w:val="28"/>
        </w:rPr>
        <w:t>получателем</w:t>
      </w:r>
      <w:r w:rsidR="005A6863" w:rsidRPr="00197DEB">
        <w:rPr>
          <w:sz w:val="28"/>
          <w:szCs w:val="28"/>
        </w:rPr>
        <w:t xml:space="preserve"> самостоятельно.</w:t>
      </w:r>
      <w:bookmarkEnd w:id="7"/>
      <w:r w:rsidR="00B253FE" w:rsidRPr="00197DEB">
        <w:rPr>
          <w:sz w:val="28"/>
          <w:szCs w:val="28"/>
        </w:rPr>
        <w:t xml:space="preserve"> </w:t>
      </w:r>
      <w:r w:rsidR="00EB4CCF" w:rsidRPr="00197DEB">
        <w:rPr>
          <w:sz w:val="28"/>
          <w:szCs w:val="28"/>
        </w:rPr>
        <w:t>Получатель</w:t>
      </w:r>
      <w:r w:rsidR="005A6863" w:rsidRPr="00197DEB">
        <w:rPr>
          <w:sz w:val="28"/>
          <w:szCs w:val="28"/>
        </w:rPr>
        <w:t xml:space="preserve"> несет ответственность за достоверность представленных документов (сведений).</w:t>
      </w:r>
    </w:p>
    <w:p w:rsidR="005A6863" w:rsidRPr="00197DEB" w:rsidRDefault="00EF27A1" w:rsidP="00197DEB">
      <w:pPr>
        <w:pStyle w:val="a5"/>
        <w:ind w:left="0" w:firstLine="709"/>
        <w:rPr>
          <w:sz w:val="28"/>
          <w:szCs w:val="28"/>
        </w:rPr>
      </w:pPr>
      <w:bookmarkStart w:id="8" w:name="sub_1082"/>
      <w:r w:rsidRPr="00197DEB">
        <w:rPr>
          <w:sz w:val="28"/>
          <w:szCs w:val="28"/>
        </w:rPr>
        <w:t>4.5</w:t>
      </w:r>
      <w:r w:rsidR="005A6863" w:rsidRPr="00197DEB">
        <w:rPr>
          <w:sz w:val="28"/>
          <w:szCs w:val="28"/>
        </w:rPr>
        <w:t xml:space="preserve">. Документы, указанные в </w:t>
      </w:r>
      <w:hyperlink w:anchor="sub_10833" w:history="1">
        <w:r w:rsidR="005A6863" w:rsidRPr="00197DEB">
          <w:rPr>
            <w:rStyle w:val="a8"/>
            <w:color w:val="auto"/>
            <w:sz w:val="28"/>
            <w:szCs w:val="28"/>
          </w:rPr>
          <w:t>абзаце втором подпункта 3</w:t>
        </w:r>
      </w:hyperlink>
      <w:r w:rsidR="005A6863" w:rsidRPr="00197DEB">
        <w:rPr>
          <w:sz w:val="28"/>
          <w:szCs w:val="28"/>
        </w:rPr>
        <w:t xml:space="preserve"> и </w:t>
      </w:r>
      <w:hyperlink w:anchor="sub_10804" w:history="1">
        <w:r w:rsidR="005A6863" w:rsidRPr="00197DEB">
          <w:rPr>
            <w:rStyle w:val="a8"/>
            <w:color w:val="auto"/>
            <w:sz w:val="28"/>
            <w:szCs w:val="28"/>
          </w:rPr>
          <w:t>подпунктах 4</w:t>
        </w:r>
      </w:hyperlink>
      <w:r w:rsidR="00FD152A" w:rsidRPr="00197DEB">
        <w:rPr>
          <w:sz w:val="28"/>
          <w:szCs w:val="28"/>
        </w:rPr>
        <w:t>,</w:t>
      </w:r>
      <w:hyperlink w:anchor="sub_10805" w:history="1">
        <w:r w:rsidR="005A6863" w:rsidRPr="00197DEB">
          <w:rPr>
            <w:rStyle w:val="a8"/>
            <w:color w:val="auto"/>
            <w:sz w:val="28"/>
            <w:szCs w:val="28"/>
          </w:rPr>
          <w:t xml:space="preserve">5 пункта </w:t>
        </w:r>
        <w:r w:rsidR="008D072D" w:rsidRPr="00197DEB">
          <w:rPr>
            <w:rStyle w:val="a8"/>
            <w:color w:val="auto"/>
            <w:sz w:val="28"/>
            <w:szCs w:val="28"/>
          </w:rPr>
          <w:t>4.</w:t>
        </w:r>
        <w:r w:rsidRPr="00197DEB">
          <w:rPr>
            <w:rStyle w:val="a8"/>
            <w:color w:val="auto"/>
            <w:sz w:val="28"/>
            <w:szCs w:val="28"/>
          </w:rPr>
          <w:t>3</w:t>
        </w:r>
        <w:r w:rsidR="005A6863" w:rsidRPr="00197DEB">
          <w:rPr>
            <w:rStyle w:val="a8"/>
            <w:color w:val="auto"/>
            <w:sz w:val="28"/>
            <w:szCs w:val="28"/>
          </w:rPr>
          <w:t xml:space="preserve"> </w:t>
        </w:r>
      </w:hyperlink>
      <w:r w:rsidR="005A6863" w:rsidRPr="00197DEB">
        <w:rPr>
          <w:sz w:val="28"/>
          <w:szCs w:val="28"/>
        </w:rPr>
        <w:t xml:space="preserve">настоящего </w:t>
      </w:r>
      <w:r w:rsidR="009E3E49" w:rsidRPr="00197DEB">
        <w:rPr>
          <w:sz w:val="28"/>
          <w:szCs w:val="28"/>
        </w:rPr>
        <w:t>Положения</w:t>
      </w:r>
      <w:r w:rsidR="005A6863" w:rsidRPr="00197DEB">
        <w:rPr>
          <w:sz w:val="28"/>
          <w:szCs w:val="28"/>
        </w:rPr>
        <w:t xml:space="preserve">, в случае непредставления их </w:t>
      </w:r>
      <w:r w:rsidR="00EB4CCF" w:rsidRPr="00197DEB">
        <w:rPr>
          <w:sz w:val="28"/>
          <w:szCs w:val="28"/>
        </w:rPr>
        <w:t>получателем</w:t>
      </w:r>
      <w:r w:rsidR="005A6863" w:rsidRPr="00197DEB">
        <w:rPr>
          <w:sz w:val="28"/>
          <w:szCs w:val="28"/>
        </w:rPr>
        <w:t xml:space="preserve"> по собственной инициативе </w:t>
      </w:r>
      <w:r w:rsidR="008D072D" w:rsidRPr="00197DEB">
        <w:rPr>
          <w:sz w:val="28"/>
          <w:szCs w:val="28"/>
        </w:rPr>
        <w:t>Учреждение</w:t>
      </w:r>
      <w:r w:rsidR="005A6863" w:rsidRPr="00197DEB">
        <w:rPr>
          <w:sz w:val="28"/>
          <w:szCs w:val="28"/>
        </w:rPr>
        <w:t xml:space="preserve"> запрашивает в порядке межведомственного информационного взаимодействия в течение 2</w:t>
      </w:r>
      <w:r w:rsidR="00767278" w:rsidRPr="00197DEB">
        <w:rPr>
          <w:sz w:val="28"/>
          <w:szCs w:val="28"/>
        </w:rPr>
        <w:t xml:space="preserve"> (двух)</w:t>
      </w:r>
      <w:r w:rsidR="005A6863" w:rsidRPr="00197DEB">
        <w:rPr>
          <w:sz w:val="28"/>
          <w:szCs w:val="28"/>
        </w:rPr>
        <w:t xml:space="preserve"> рабочих дней со дня поступления заявления.</w:t>
      </w:r>
    </w:p>
    <w:p w:rsidR="005A6863" w:rsidRPr="00197DEB" w:rsidRDefault="00EF27A1" w:rsidP="00197DEB">
      <w:pPr>
        <w:pStyle w:val="a5"/>
        <w:ind w:left="0" w:firstLine="709"/>
        <w:rPr>
          <w:sz w:val="28"/>
          <w:szCs w:val="28"/>
        </w:rPr>
      </w:pPr>
      <w:bookmarkStart w:id="9" w:name="sub_1009"/>
      <w:bookmarkEnd w:id="8"/>
      <w:r w:rsidRPr="00197DEB">
        <w:rPr>
          <w:sz w:val="28"/>
          <w:szCs w:val="28"/>
        </w:rPr>
        <w:lastRenderedPageBreak/>
        <w:t>4.6</w:t>
      </w:r>
      <w:r w:rsidR="005A6863" w:rsidRPr="00197DEB">
        <w:rPr>
          <w:sz w:val="28"/>
          <w:szCs w:val="28"/>
        </w:rPr>
        <w:t xml:space="preserve">. Заявление и документы (сведения), необходимые для получения предметов первой необходимости, представляются </w:t>
      </w:r>
      <w:r w:rsidR="00EB4CCF" w:rsidRPr="00197DEB">
        <w:rPr>
          <w:sz w:val="28"/>
          <w:szCs w:val="28"/>
        </w:rPr>
        <w:t>получателем</w:t>
      </w:r>
      <w:r w:rsidR="005A6863" w:rsidRPr="00197DEB">
        <w:rPr>
          <w:sz w:val="28"/>
          <w:szCs w:val="28"/>
        </w:rPr>
        <w:t xml:space="preserve"> в </w:t>
      </w:r>
      <w:r w:rsidR="008D072D" w:rsidRPr="00197DEB">
        <w:rPr>
          <w:sz w:val="28"/>
          <w:szCs w:val="28"/>
        </w:rPr>
        <w:t>Учреждение</w:t>
      </w:r>
      <w:r w:rsidR="005A6863" w:rsidRPr="00197DEB">
        <w:rPr>
          <w:sz w:val="28"/>
          <w:szCs w:val="28"/>
        </w:rPr>
        <w:t xml:space="preserve"> следующими способами:</w:t>
      </w:r>
    </w:p>
    <w:p w:rsidR="005A6863" w:rsidRPr="00197DEB" w:rsidRDefault="005A6863" w:rsidP="00197DEB">
      <w:pPr>
        <w:pStyle w:val="a5"/>
        <w:ind w:left="0" w:firstLine="709"/>
        <w:rPr>
          <w:sz w:val="28"/>
          <w:szCs w:val="28"/>
        </w:rPr>
      </w:pPr>
      <w:bookmarkStart w:id="10" w:name="sub_1091"/>
      <w:bookmarkEnd w:id="9"/>
      <w:r w:rsidRPr="00197DEB">
        <w:rPr>
          <w:sz w:val="28"/>
          <w:szCs w:val="28"/>
        </w:rPr>
        <w:t>1) лично;</w:t>
      </w:r>
    </w:p>
    <w:p w:rsidR="005A6863" w:rsidRPr="00197DEB" w:rsidRDefault="00EA4C97" w:rsidP="00197DEB">
      <w:pPr>
        <w:pStyle w:val="a5"/>
        <w:ind w:left="0" w:firstLine="709"/>
        <w:rPr>
          <w:sz w:val="28"/>
          <w:szCs w:val="28"/>
        </w:rPr>
      </w:pPr>
      <w:bookmarkStart w:id="11" w:name="sub_1092"/>
      <w:bookmarkEnd w:id="10"/>
      <w:r>
        <w:rPr>
          <w:sz w:val="28"/>
          <w:szCs w:val="28"/>
        </w:rPr>
        <w:t xml:space="preserve">2) </w:t>
      </w:r>
      <w:r w:rsidR="005A6863" w:rsidRPr="00197DEB">
        <w:rPr>
          <w:sz w:val="28"/>
          <w:szCs w:val="28"/>
        </w:rPr>
        <w:t xml:space="preserve">через представителей, имеющих право в соответствии с законодательством Российской Федерации либо в силу наделения их </w:t>
      </w:r>
      <w:r w:rsidR="00FB2492" w:rsidRPr="00197DEB">
        <w:rPr>
          <w:sz w:val="28"/>
          <w:szCs w:val="28"/>
        </w:rPr>
        <w:t>получателем</w:t>
      </w:r>
      <w:r w:rsidR="005A6863" w:rsidRPr="00197DEB">
        <w:rPr>
          <w:sz w:val="28"/>
          <w:szCs w:val="28"/>
        </w:rPr>
        <w:t xml:space="preserve"> в порядке, установленном законодательством Российской Федерации, полномочиями выступать от его имени;</w:t>
      </w:r>
    </w:p>
    <w:p w:rsidR="005A6863" w:rsidRPr="00197DEB" w:rsidRDefault="005A6863" w:rsidP="00197DEB">
      <w:pPr>
        <w:pStyle w:val="a5"/>
        <w:ind w:left="0" w:firstLine="709"/>
        <w:rPr>
          <w:sz w:val="28"/>
          <w:szCs w:val="28"/>
        </w:rPr>
      </w:pPr>
      <w:bookmarkStart w:id="12" w:name="sub_1093"/>
      <w:bookmarkEnd w:id="11"/>
      <w:r w:rsidRPr="00197DEB">
        <w:rPr>
          <w:sz w:val="28"/>
          <w:szCs w:val="28"/>
        </w:rPr>
        <w:t>3) посредством почтовой связи на бумажном носителе способом, позволяющим подтвердить факт и дату отправления.</w:t>
      </w:r>
      <w:bookmarkEnd w:id="12"/>
    </w:p>
    <w:p w:rsidR="009E3E49" w:rsidRPr="00197DEB" w:rsidRDefault="00EF27A1" w:rsidP="00197DE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97DEB">
        <w:rPr>
          <w:rFonts w:ascii="Times New Roman" w:hAnsi="Times New Roman" w:cs="Times New Roman"/>
          <w:sz w:val="28"/>
          <w:szCs w:val="28"/>
        </w:rPr>
        <w:t>4.7</w:t>
      </w:r>
      <w:r w:rsidR="009E3E49" w:rsidRPr="00197DEB">
        <w:rPr>
          <w:rFonts w:ascii="Times New Roman" w:hAnsi="Times New Roman" w:cs="Times New Roman"/>
          <w:sz w:val="28"/>
          <w:szCs w:val="28"/>
        </w:rPr>
        <w:t xml:space="preserve">. Учреждение принимает решение о предоставлении или об отказе в предоставлении предметов первой необходимости в течение 5 рабочих дней с момента подачи </w:t>
      </w:r>
      <w:r w:rsidR="00EB4CCF" w:rsidRPr="00197DEB">
        <w:rPr>
          <w:rFonts w:ascii="Times New Roman" w:hAnsi="Times New Roman" w:cs="Times New Roman"/>
          <w:sz w:val="28"/>
          <w:szCs w:val="28"/>
        </w:rPr>
        <w:t xml:space="preserve">получателем </w:t>
      </w:r>
      <w:r w:rsidR="009E3E49" w:rsidRPr="00197DEB">
        <w:rPr>
          <w:rFonts w:ascii="Times New Roman" w:hAnsi="Times New Roman" w:cs="Times New Roman"/>
          <w:sz w:val="28"/>
          <w:szCs w:val="28"/>
        </w:rPr>
        <w:t xml:space="preserve">заявления и документов (сведений) </w:t>
      </w:r>
    </w:p>
    <w:p w:rsidR="009E3E49" w:rsidRPr="00197DEB" w:rsidRDefault="00EF27A1" w:rsidP="00197DE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97DEB">
        <w:rPr>
          <w:rFonts w:ascii="Times New Roman" w:hAnsi="Times New Roman" w:cs="Times New Roman"/>
          <w:sz w:val="28"/>
          <w:szCs w:val="28"/>
        </w:rPr>
        <w:t>4.7</w:t>
      </w:r>
      <w:r w:rsidR="009E3E49" w:rsidRPr="00197DEB">
        <w:rPr>
          <w:rFonts w:ascii="Times New Roman" w:hAnsi="Times New Roman" w:cs="Times New Roman"/>
          <w:sz w:val="28"/>
          <w:szCs w:val="28"/>
        </w:rPr>
        <w:t>.1. Основаниями для отказа в предоставлении предметов первой необходимости являются:</w:t>
      </w:r>
    </w:p>
    <w:p w:rsidR="009E3E49" w:rsidRPr="00197DEB" w:rsidRDefault="009E3E49" w:rsidP="00197DE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97DEB">
        <w:rPr>
          <w:rFonts w:ascii="Times New Roman" w:hAnsi="Times New Roman" w:cs="Times New Roman"/>
          <w:sz w:val="28"/>
          <w:szCs w:val="28"/>
        </w:rPr>
        <w:t xml:space="preserve">1) несоответствие </w:t>
      </w:r>
      <w:r w:rsidR="00FB2492" w:rsidRPr="00197DEB">
        <w:rPr>
          <w:rFonts w:ascii="Times New Roman" w:hAnsi="Times New Roman" w:cs="Times New Roman"/>
          <w:sz w:val="28"/>
          <w:szCs w:val="28"/>
        </w:rPr>
        <w:t>получателя</w:t>
      </w:r>
      <w:r w:rsidRPr="00197DEB">
        <w:rPr>
          <w:rFonts w:ascii="Times New Roman" w:hAnsi="Times New Roman" w:cs="Times New Roman"/>
          <w:sz w:val="28"/>
          <w:szCs w:val="28"/>
        </w:rPr>
        <w:t xml:space="preserve"> требованиям, указанным в </w:t>
      </w:r>
      <w:hyperlink w:anchor="sub_1002" w:history="1">
        <w:r w:rsidRPr="00197DEB">
          <w:rPr>
            <w:rStyle w:val="a8"/>
            <w:rFonts w:ascii="Times New Roman" w:hAnsi="Times New Roman" w:cs="Times New Roman"/>
            <w:color w:val="auto"/>
            <w:sz w:val="28"/>
            <w:szCs w:val="28"/>
          </w:rPr>
          <w:t>пункте 3.1.</w:t>
        </w:r>
      </w:hyperlink>
      <w:r w:rsidRPr="00197DEB">
        <w:rPr>
          <w:rFonts w:ascii="Times New Roman" w:hAnsi="Times New Roman" w:cs="Times New Roman"/>
          <w:sz w:val="28"/>
          <w:szCs w:val="28"/>
        </w:rPr>
        <w:t xml:space="preserve"> настоящего Положения;</w:t>
      </w:r>
    </w:p>
    <w:p w:rsidR="009E3E49" w:rsidRPr="00197DEB" w:rsidRDefault="009E3E49" w:rsidP="00197DE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97DEB">
        <w:rPr>
          <w:rFonts w:ascii="Times New Roman" w:hAnsi="Times New Roman" w:cs="Times New Roman"/>
          <w:sz w:val="28"/>
          <w:szCs w:val="28"/>
        </w:rPr>
        <w:t xml:space="preserve">2) непредставление (предоставление не в полном объеме) документов, указанных в </w:t>
      </w:r>
      <w:hyperlink w:anchor="sub_1081" w:history="1">
        <w:r w:rsidR="00EF27A1" w:rsidRPr="00197DEB">
          <w:rPr>
            <w:rStyle w:val="a8"/>
            <w:rFonts w:ascii="Times New Roman" w:hAnsi="Times New Roman" w:cs="Times New Roman"/>
            <w:color w:val="auto"/>
            <w:sz w:val="28"/>
            <w:szCs w:val="28"/>
          </w:rPr>
          <w:t xml:space="preserve">подпунктах 1,2 </w:t>
        </w:r>
        <w:r w:rsidRPr="00197DEB">
          <w:rPr>
            <w:rStyle w:val="a8"/>
            <w:rFonts w:ascii="Times New Roman" w:hAnsi="Times New Roman" w:cs="Times New Roman"/>
            <w:color w:val="auto"/>
            <w:sz w:val="28"/>
            <w:szCs w:val="28"/>
          </w:rPr>
          <w:t xml:space="preserve">пункта </w:t>
        </w:r>
        <w:r w:rsidR="00EF27A1" w:rsidRPr="00197DEB">
          <w:rPr>
            <w:rStyle w:val="a8"/>
            <w:rFonts w:ascii="Times New Roman" w:hAnsi="Times New Roman" w:cs="Times New Roman"/>
            <w:color w:val="auto"/>
            <w:sz w:val="28"/>
            <w:szCs w:val="28"/>
          </w:rPr>
          <w:t>4.3.</w:t>
        </w:r>
      </w:hyperlink>
      <w:r w:rsidRPr="00197DEB">
        <w:rPr>
          <w:rFonts w:ascii="Times New Roman" w:hAnsi="Times New Roman" w:cs="Times New Roman"/>
          <w:sz w:val="28"/>
          <w:szCs w:val="28"/>
        </w:rPr>
        <w:t xml:space="preserve"> настоящего Положения</w:t>
      </w:r>
      <w:r w:rsidR="00EF27A1" w:rsidRPr="00197DEB">
        <w:rPr>
          <w:rFonts w:ascii="Times New Roman" w:hAnsi="Times New Roman" w:cs="Times New Roman"/>
          <w:sz w:val="28"/>
          <w:szCs w:val="28"/>
        </w:rPr>
        <w:t>;</w:t>
      </w:r>
    </w:p>
    <w:p w:rsidR="00CC2F16" w:rsidRPr="00197DEB" w:rsidRDefault="00EF27A1" w:rsidP="00197DEB">
      <w:pPr>
        <w:tabs>
          <w:tab w:val="left" w:pos="1442"/>
        </w:tabs>
        <w:kinsoku w:val="0"/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97DEB">
        <w:rPr>
          <w:rFonts w:ascii="Times New Roman" w:hAnsi="Times New Roman" w:cs="Times New Roman"/>
          <w:sz w:val="28"/>
          <w:szCs w:val="28"/>
        </w:rPr>
        <w:t>4.8</w:t>
      </w:r>
      <w:r w:rsidR="008D072D" w:rsidRPr="00197DEB">
        <w:rPr>
          <w:rFonts w:ascii="Times New Roman" w:hAnsi="Times New Roman" w:cs="Times New Roman"/>
          <w:sz w:val="28"/>
          <w:szCs w:val="28"/>
        </w:rPr>
        <w:t>.</w:t>
      </w:r>
      <w:r w:rsidR="00A0214B">
        <w:rPr>
          <w:rFonts w:ascii="Times New Roman" w:hAnsi="Times New Roman" w:cs="Times New Roman"/>
          <w:sz w:val="28"/>
          <w:szCs w:val="28"/>
        </w:rPr>
        <w:t xml:space="preserve"> </w:t>
      </w:r>
      <w:r w:rsidR="00CC2F16" w:rsidRPr="00197DEB">
        <w:rPr>
          <w:rFonts w:ascii="Times New Roman" w:hAnsi="Times New Roman" w:cs="Times New Roman"/>
          <w:sz w:val="28"/>
          <w:szCs w:val="28"/>
        </w:rPr>
        <w:t>Услуга</w:t>
      </w:r>
      <w:r w:rsidR="005609D1" w:rsidRPr="00197DEB">
        <w:rPr>
          <w:rFonts w:ascii="Times New Roman" w:hAnsi="Times New Roman" w:cs="Times New Roman"/>
          <w:spacing w:val="38"/>
          <w:sz w:val="28"/>
          <w:szCs w:val="28"/>
        </w:rPr>
        <w:t xml:space="preserve"> </w:t>
      </w:r>
      <w:r w:rsidR="00CC2F16" w:rsidRPr="00197DEB">
        <w:rPr>
          <w:rFonts w:ascii="Times New Roman" w:hAnsi="Times New Roman" w:cs="Times New Roman"/>
          <w:sz w:val="28"/>
          <w:szCs w:val="28"/>
        </w:rPr>
        <w:t>предоставляется</w:t>
      </w:r>
      <w:r w:rsidR="005609D1" w:rsidRPr="00197DEB">
        <w:rPr>
          <w:rFonts w:ascii="Times New Roman" w:hAnsi="Times New Roman" w:cs="Times New Roman"/>
          <w:spacing w:val="38"/>
          <w:sz w:val="28"/>
          <w:szCs w:val="28"/>
        </w:rPr>
        <w:t xml:space="preserve"> </w:t>
      </w:r>
      <w:r w:rsidR="00CC2F16" w:rsidRPr="00197DEB">
        <w:rPr>
          <w:rFonts w:ascii="Times New Roman" w:hAnsi="Times New Roman" w:cs="Times New Roman"/>
          <w:sz w:val="28"/>
          <w:szCs w:val="28"/>
        </w:rPr>
        <w:t>на</w:t>
      </w:r>
      <w:r w:rsidR="005609D1" w:rsidRPr="00197DEB">
        <w:rPr>
          <w:rFonts w:ascii="Times New Roman" w:hAnsi="Times New Roman" w:cs="Times New Roman"/>
          <w:spacing w:val="38"/>
          <w:sz w:val="28"/>
          <w:szCs w:val="28"/>
        </w:rPr>
        <w:t xml:space="preserve"> </w:t>
      </w:r>
      <w:r w:rsidR="00CC2F16" w:rsidRPr="00197DEB">
        <w:rPr>
          <w:rFonts w:ascii="Times New Roman" w:hAnsi="Times New Roman" w:cs="Times New Roman"/>
          <w:sz w:val="28"/>
          <w:szCs w:val="28"/>
        </w:rPr>
        <w:t>основании</w:t>
      </w:r>
      <w:r w:rsidR="005609D1" w:rsidRPr="00197DEB">
        <w:rPr>
          <w:rFonts w:ascii="Times New Roman" w:hAnsi="Times New Roman" w:cs="Times New Roman"/>
          <w:spacing w:val="39"/>
          <w:sz w:val="28"/>
          <w:szCs w:val="28"/>
        </w:rPr>
        <w:t xml:space="preserve"> </w:t>
      </w:r>
      <w:r w:rsidR="00CC2F16" w:rsidRPr="00197DEB">
        <w:rPr>
          <w:rFonts w:ascii="Times New Roman" w:hAnsi="Times New Roman" w:cs="Times New Roman"/>
          <w:sz w:val="28"/>
          <w:szCs w:val="28"/>
        </w:rPr>
        <w:t>договора</w:t>
      </w:r>
      <w:r w:rsidR="005609D1" w:rsidRPr="00197DEB">
        <w:rPr>
          <w:rFonts w:ascii="Times New Roman" w:hAnsi="Times New Roman" w:cs="Times New Roman"/>
          <w:spacing w:val="38"/>
          <w:sz w:val="28"/>
          <w:szCs w:val="28"/>
        </w:rPr>
        <w:t xml:space="preserve"> </w:t>
      </w:r>
      <w:r w:rsidR="00CC2F16" w:rsidRPr="00197DEB">
        <w:rPr>
          <w:rFonts w:ascii="Times New Roman" w:hAnsi="Times New Roman" w:cs="Times New Roman"/>
          <w:sz w:val="28"/>
          <w:szCs w:val="28"/>
        </w:rPr>
        <w:t>о</w:t>
      </w:r>
      <w:r w:rsidR="005609D1" w:rsidRPr="00197DEB">
        <w:rPr>
          <w:rFonts w:ascii="Times New Roman" w:hAnsi="Times New Roman" w:cs="Times New Roman"/>
          <w:spacing w:val="39"/>
          <w:sz w:val="28"/>
          <w:szCs w:val="28"/>
        </w:rPr>
        <w:t xml:space="preserve"> </w:t>
      </w:r>
      <w:r w:rsidR="00CC2F16" w:rsidRPr="00197DEB">
        <w:rPr>
          <w:rFonts w:ascii="Times New Roman" w:hAnsi="Times New Roman" w:cs="Times New Roman"/>
          <w:sz w:val="28"/>
          <w:szCs w:val="28"/>
        </w:rPr>
        <w:t>предоставлении</w:t>
      </w:r>
      <w:r w:rsidR="00CC2F16" w:rsidRPr="00197DEB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 w:rsidR="00CC2F16" w:rsidRPr="00197DEB">
        <w:rPr>
          <w:rFonts w:ascii="Times New Roman" w:hAnsi="Times New Roman" w:cs="Times New Roman"/>
          <w:sz w:val="28"/>
          <w:szCs w:val="28"/>
        </w:rPr>
        <w:t>социальной</w:t>
      </w:r>
      <w:r w:rsidR="00A0214B">
        <w:rPr>
          <w:rFonts w:ascii="Times New Roman" w:hAnsi="Times New Roman" w:cs="Times New Roman"/>
          <w:spacing w:val="40"/>
          <w:sz w:val="28"/>
          <w:szCs w:val="28"/>
        </w:rPr>
        <w:t xml:space="preserve"> </w:t>
      </w:r>
      <w:r w:rsidR="00CC2F16" w:rsidRPr="00197DEB">
        <w:rPr>
          <w:rFonts w:ascii="Times New Roman" w:hAnsi="Times New Roman" w:cs="Times New Roman"/>
          <w:sz w:val="28"/>
          <w:szCs w:val="28"/>
        </w:rPr>
        <w:t>услуги</w:t>
      </w:r>
      <w:r w:rsidR="00CC2F16" w:rsidRPr="00197DEB">
        <w:rPr>
          <w:rFonts w:ascii="Times New Roman" w:hAnsi="Times New Roman" w:cs="Times New Roman"/>
          <w:spacing w:val="40"/>
          <w:sz w:val="28"/>
          <w:szCs w:val="28"/>
        </w:rPr>
        <w:t xml:space="preserve"> </w:t>
      </w:r>
      <w:r w:rsidR="00C41236" w:rsidRPr="00197DEB">
        <w:rPr>
          <w:rFonts w:ascii="Times New Roman" w:hAnsi="Times New Roman" w:cs="Times New Roman"/>
          <w:sz w:val="28"/>
          <w:szCs w:val="28"/>
        </w:rPr>
        <w:t>«Прокат</w:t>
      </w:r>
      <w:r w:rsidR="00C41236" w:rsidRPr="00197DEB">
        <w:rPr>
          <w:rFonts w:ascii="Times New Roman" w:hAnsi="Times New Roman" w:cs="Times New Roman"/>
          <w:spacing w:val="76"/>
          <w:sz w:val="28"/>
          <w:szCs w:val="28"/>
        </w:rPr>
        <w:t xml:space="preserve"> </w:t>
      </w:r>
      <w:r w:rsidR="00C41236" w:rsidRPr="00197DEB">
        <w:rPr>
          <w:rFonts w:ascii="Times New Roman" w:hAnsi="Times New Roman" w:cs="Times New Roman"/>
          <w:sz w:val="28"/>
          <w:szCs w:val="28"/>
        </w:rPr>
        <w:t>предметов</w:t>
      </w:r>
      <w:r w:rsidR="00C41236" w:rsidRPr="00197DEB">
        <w:rPr>
          <w:rFonts w:ascii="Times New Roman" w:hAnsi="Times New Roman" w:cs="Times New Roman"/>
          <w:spacing w:val="75"/>
          <w:sz w:val="28"/>
          <w:szCs w:val="28"/>
        </w:rPr>
        <w:t xml:space="preserve"> </w:t>
      </w:r>
      <w:r w:rsidR="00C41236" w:rsidRPr="00197DEB">
        <w:rPr>
          <w:rFonts w:ascii="Times New Roman" w:hAnsi="Times New Roman" w:cs="Times New Roman"/>
          <w:sz w:val="28"/>
          <w:szCs w:val="28"/>
        </w:rPr>
        <w:t>первой</w:t>
      </w:r>
      <w:r w:rsidR="00C41236" w:rsidRPr="00197DEB">
        <w:rPr>
          <w:rFonts w:ascii="Times New Roman" w:hAnsi="Times New Roman" w:cs="Times New Roman"/>
          <w:spacing w:val="77"/>
          <w:sz w:val="28"/>
          <w:szCs w:val="28"/>
        </w:rPr>
        <w:t xml:space="preserve"> </w:t>
      </w:r>
      <w:r w:rsidR="00C41236" w:rsidRPr="00197DEB">
        <w:rPr>
          <w:rFonts w:ascii="Times New Roman" w:hAnsi="Times New Roman" w:cs="Times New Roman"/>
          <w:sz w:val="28"/>
          <w:szCs w:val="28"/>
        </w:rPr>
        <w:t>необходимости</w:t>
      </w:r>
      <w:r w:rsidR="00C41236" w:rsidRPr="00197DEB">
        <w:rPr>
          <w:rFonts w:ascii="Times New Roman" w:hAnsi="Times New Roman" w:cs="Times New Roman"/>
          <w:spacing w:val="77"/>
          <w:sz w:val="28"/>
          <w:szCs w:val="28"/>
        </w:rPr>
        <w:t xml:space="preserve"> </w:t>
      </w:r>
      <w:r w:rsidR="00C41236" w:rsidRPr="00197DEB">
        <w:rPr>
          <w:rFonts w:ascii="Times New Roman" w:hAnsi="Times New Roman" w:cs="Times New Roman"/>
          <w:sz w:val="28"/>
          <w:szCs w:val="28"/>
        </w:rPr>
        <w:t>для</w:t>
      </w:r>
      <w:r w:rsidR="00C41236" w:rsidRPr="00197DEB">
        <w:rPr>
          <w:rFonts w:ascii="Times New Roman" w:hAnsi="Times New Roman" w:cs="Times New Roman"/>
          <w:spacing w:val="79"/>
          <w:sz w:val="28"/>
          <w:szCs w:val="28"/>
        </w:rPr>
        <w:t xml:space="preserve"> </w:t>
      </w:r>
      <w:r w:rsidR="00C41236" w:rsidRPr="00197DEB">
        <w:rPr>
          <w:rFonts w:ascii="Times New Roman" w:hAnsi="Times New Roman" w:cs="Times New Roman"/>
          <w:sz w:val="28"/>
          <w:szCs w:val="28"/>
        </w:rPr>
        <w:t>детей</w:t>
      </w:r>
      <w:r w:rsidR="00C41236" w:rsidRPr="00197DEB">
        <w:rPr>
          <w:rFonts w:ascii="Times New Roman" w:hAnsi="Times New Roman" w:cs="Times New Roman"/>
          <w:spacing w:val="77"/>
          <w:sz w:val="28"/>
          <w:szCs w:val="28"/>
        </w:rPr>
        <w:t xml:space="preserve"> </w:t>
      </w:r>
      <w:r w:rsidR="005A6863" w:rsidRPr="00197DEB">
        <w:rPr>
          <w:rFonts w:ascii="Times New Roman" w:hAnsi="Times New Roman" w:cs="Times New Roman"/>
          <w:sz w:val="28"/>
          <w:szCs w:val="28"/>
        </w:rPr>
        <w:t xml:space="preserve">в возрасте до </w:t>
      </w:r>
      <w:r w:rsidR="002B4AA8">
        <w:rPr>
          <w:rFonts w:ascii="Times New Roman" w:hAnsi="Times New Roman" w:cs="Times New Roman"/>
          <w:sz w:val="28"/>
          <w:szCs w:val="28"/>
        </w:rPr>
        <w:t>2</w:t>
      </w:r>
      <w:r w:rsidR="00C41236" w:rsidRPr="00197DEB">
        <w:rPr>
          <w:rFonts w:ascii="Times New Roman" w:hAnsi="Times New Roman" w:cs="Times New Roman"/>
          <w:sz w:val="28"/>
          <w:szCs w:val="28"/>
        </w:rPr>
        <w:t xml:space="preserve"> лет»</w:t>
      </w:r>
      <w:r w:rsidR="00CC2F16" w:rsidRPr="00197DEB">
        <w:rPr>
          <w:rFonts w:ascii="Times New Roman" w:hAnsi="Times New Roman" w:cs="Times New Roman"/>
          <w:spacing w:val="36"/>
          <w:sz w:val="28"/>
          <w:szCs w:val="28"/>
        </w:rPr>
        <w:t xml:space="preserve"> </w:t>
      </w:r>
      <w:r w:rsidR="00CC2F16" w:rsidRPr="00197DEB">
        <w:rPr>
          <w:rFonts w:ascii="Times New Roman" w:hAnsi="Times New Roman" w:cs="Times New Roman"/>
          <w:sz w:val="28"/>
          <w:szCs w:val="28"/>
        </w:rPr>
        <w:t>(далее</w:t>
      </w:r>
      <w:r w:rsidR="00CC2F16" w:rsidRPr="00197DEB">
        <w:rPr>
          <w:rFonts w:ascii="Times New Roman" w:hAnsi="Times New Roman" w:cs="Times New Roman"/>
          <w:spacing w:val="39"/>
          <w:sz w:val="28"/>
          <w:szCs w:val="28"/>
        </w:rPr>
        <w:t xml:space="preserve"> </w:t>
      </w:r>
      <w:r w:rsidR="00CC2F16" w:rsidRPr="00197DEB">
        <w:rPr>
          <w:rFonts w:ascii="Times New Roman" w:hAnsi="Times New Roman" w:cs="Times New Roman"/>
          <w:sz w:val="28"/>
          <w:szCs w:val="28"/>
        </w:rPr>
        <w:t>–</w:t>
      </w:r>
      <w:r w:rsidR="00767278" w:rsidRPr="00197DEB">
        <w:rPr>
          <w:rFonts w:ascii="Times New Roman" w:hAnsi="Times New Roman" w:cs="Times New Roman"/>
          <w:spacing w:val="38"/>
          <w:sz w:val="28"/>
          <w:szCs w:val="28"/>
        </w:rPr>
        <w:t xml:space="preserve"> </w:t>
      </w:r>
      <w:r w:rsidR="00CC2F16" w:rsidRPr="00197DEB">
        <w:rPr>
          <w:rFonts w:ascii="Times New Roman" w:hAnsi="Times New Roman" w:cs="Times New Roman"/>
          <w:sz w:val="28"/>
          <w:szCs w:val="28"/>
        </w:rPr>
        <w:t>Договор,</w:t>
      </w:r>
      <w:r w:rsidR="00767278" w:rsidRPr="00197DEB">
        <w:rPr>
          <w:rFonts w:ascii="Times New Roman" w:hAnsi="Times New Roman" w:cs="Times New Roman"/>
          <w:spacing w:val="40"/>
          <w:sz w:val="28"/>
          <w:szCs w:val="28"/>
        </w:rPr>
        <w:t xml:space="preserve"> </w:t>
      </w:r>
      <w:r w:rsidR="00CC2F16" w:rsidRPr="00197DEB">
        <w:rPr>
          <w:rFonts w:ascii="Times New Roman" w:hAnsi="Times New Roman" w:cs="Times New Roman"/>
          <w:sz w:val="28"/>
          <w:szCs w:val="28"/>
        </w:rPr>
        <w:t>Приложение</w:t>
      </w:r>
      <w:r w:rsidR="00FD152A" w:rsidRPr="00197DEB">
        <w:rPr>
          <w:rFonts w:ascii="Times New Roman" w:hAnsi="Times New Roman" w:cs="Times New Roman"/>
          <w:spacing w:val="38"/>
          <w:sz w:val="28"/>
          <w:szCs w:val="28"/>
        </w:rPr>
        <w:t xml:space="preserve"> </w:t>
      </w:r>
      <w:r w:rsidR="008D072D" w:rsidRPr="00197DEB">
        <w:rPr>
          <w:rFonts w:ascii="Times New Roman" w:hAnsi="Times New Roman" w:cs="Times New Roman"/>
          <w:spacing w:val="38"/>
          <w:sz w:val="28"/>
          <w:szCs w:val="28"/>
        </w:rPr>
        <w:t>№</w:t>
      </w:r>
      <w:r w:rsidR="00895649" w:rsidRPr="00197DEB">
        <w:rPr>
          <w:rFonts w:ascii="Times New Roman" w:hAnsi="Times New Roman" w:cs="Times New Roman"/>
          <w:sz w:val="28"/>
          <w:szCs w:val="28"/>
        </w:rPr>
        <w:t>5</w:t>
      </w:r>
      <w:r w:rsidR="00CC2F16" w:rsidRPr="00197DEB">
        <w:rPr>
          <w:rFonts w:ascii="Times New Roman" w:hAnsi="Times New Roman" w:cs="Times New Roman"/>
          <w:sz w:val="28"/>
          <w:szCs w:val="28"/>
        </w:rPr>
        <w:t>),</w:t>
      </w:r>
      <w:r w:rsidR="00C41236" w:rsidRPr="00197DEB">
        <w:rPr>
          <w:rFonts w:ascii="Times New Roman" w:hAnsi="Times New Roman" w:cs="Times New Roman"/>
          <w:spacing w:val="39"/>
          <w:sz w:val="28"/>
          <w:szCs w:val="28"/>
        </w:rPr>
        <w:t xml:space="preserve"> </w:t>
      </w:r>
      <w:r w:rsidR="00CC2F16" w:rsidRPr="00197DEB">
        <w:rPr>
          <w:rFonts w:ascii="Times New Roman" w:hAnsi="Times New Roman" w:cs="Times New Roman"/>
          <w:sz w:val="28"/>
          <w:szCs w:val="28"/>
        </w:rPr>
        <w:t>заключенного</w:t>
      </w:r>
      <w:r w:rsidR="00A0214B">
        <w:rPr>
          <w:rFonts w:ascii="Times New Roman" w:hAnsi="Times New Roman" w:cs="Times New Roman"/>
          <w:spacing w:val="37"/>
          <w:sz w:val="28"/>
          <w:szCs w:val="28"/>
        </w:rPr>
        <w:t xml:space="preserve"> </w:t>
      </w:r>
      <w:r w:rsidR="00CC2F16" w:rsidRPr="00197DEB">
        <w:rPr>
          <w:rFonts w:ascii="Times New Roman" w:hAnsi="Times New Roman" w:cs="Times New Roman"/>
          <w:sz w:val="28"/>
          <w:szCs w:val="28"/>
        </w:rPr>
        <w:t>между</w:t>
      </w:r>
      <w:r w:rsidR="00CC2F16" w:rsidRPr="00197DEB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 w:rsidR="00CC2F16" w:rsidRPr="00197DEB">
        <w:rPr>
          <w:rFonts w:ascii="Times New Roman" w:hAnsi="Times New Roman" w:cs="Times New Roman"/>
          <w:sz w:val="28"/>
          <w:szCs w:val="28"/>
        </w:rPr>
        <w:t>директором</w:t>
      </w:r>
      <w:r w:rsidR="00C41236" w:rsidRPr="00197DEB">
        <w:rPr>
          <w:rFonts w:ascii="Times New Roman" w:hAnsi="Times New Roman" w:cs="Times New Roman"/>
          <w:spacing w:val="55"/>
          <w:sz w:val="28"/>
          <w:szCs w:val="28"/>
        </w:rPr>
        <w:t xml:space="preserve"> </w:t>
      </w:r>
      <w:r w:rsidR="000653A8" w:rsidRPr="00197DEB">
        <w:rPr>
          <w:rFonts w:ascii="Times New Roman" w:hAnsi="Times New Roman" w:cs="Times New Roman"/>
          <w:sz w:val="28"/>
          <w:szCs w:val="28"/>
        </w:rPr>
        <w:t>Учреждения</w:t>
      </w:r>
      <w:r w:rsidR="00CC2F16" w:rsidRPr="00197DEB">
        <w:rPr>
          <w:rFonts w:ascii="Times New Roman" w:hAnsi="Times New Roman" w:cs="Times New Roman"/>
          <w:spacing w:val="54"/>
          <w:sz w:val="28"/>
          <w:szCs w:val="28"/>
        </w:rPr>
        <w:t xml:space="preserve"> </w:t>
      </w:r>
      <w:r w:rsidR="00CC2F16" w:rsidRPr="00197DEB">
        <w:rPr>
          <w:rFonts w:ascii="Times New Roman" w:hAnsi="Times New Roman" w:cs="Times New Roman"/>
          <w:sz w:val="28"/>
          <w:szCs w:val="28"/>
        </w:rPr>
        <w:t>(</w:t>
      </w:r>
      <w:r w:rsidR="008D072D" w:rsidRPr="00197DEB">
        <w:rPr>
          <w:rFonts w:ascii="Times New Roman" w:hAnsi="Times New Roman" w:cs="Times New Roman"/>
          <w:sz w:val="28"/>
          <w:szCs w:val="28"/>
        </w:rPr>
        <w:t>или</w:t>
      </w:r>
      <w:r w:rsidR="00A0214B">
        <w:rPr>
          <w:rFonts w:ascii="Times New Roman" w:hAnsi="Times New Roman" w:cs="Times New Roman"/>
          <w:sz w:val="28"/>
          <w:szCs w:val="28"/>
        </w:rPr>
        <w:t xml:space="preserve"> </w:t>
      </w:r>
      <w:r w:rsidR="00CC2F16" w:rsidRPr="00197DEB">
        <w:rPr>
          <w:rFonts w:ascii="Times New Roman" w:hAnsi="Times New Roman" w:cs="Times New Roman"/>
          <w:sz w:val="28"/>
          <w:szCs w:val="28"/>
        </w:rPr>
        <w:t>лицом</w:t>
      </w:r>
      <w:r w:rsidR="00A0214B">
        <w:rPr>
          <w:rFonts w:ascii="Times New Roman" w:hAnsi="Times New Roman" w:cs="Times New Roman"/>
          <w:sz w:val="28"/>
          <w:szCs w:val="28"/>
        </w:rPr>
        <w:t>,</w:t>
      </w:r>
      <w:r w:rsidR="00C41236" w:rsidRPr="00197DEB">
        <w:rPr>
          <w:rFonts w:ascii="Times New Roman" w:hAnsi="Times New Roman" w:cs="Times New Roman"/>
          <w:spacing w:val="55"/>
          <w:sz w:val="28"/>
          <w:szCs w:val="28"/>
        </w:rPr>
        <w:t xml:space="preserve"> </w:t>
      </w:r>
      <w:r w:rsidR="00CC2F16" w:rsidRPr="00197DEB">
        <w:rPr>
          <w:rFonts w:ascii="Times New Roman" w:hAnsi="Times New Roman" w:cs="Times New Roman"/>
          <w:sz w:val="28"/>
          <w:szCs w:val="28"/>
        </w:rPr>
        <w:t>его</w:t>
      </w:r>
      <w:r w:rsidR="00C41236" w:rsidRPr="00197DEB">
        <w:rPr>
          <w:rFonts w:ascii="Times New Roman" w:hAnsi="Times New Roman" w:cs="Times New Roman"/>
          <w:spacing w:val="54"/>
          <w:sz w:val="28"/>
          <w:szCs w:val="28"/>
        </w:rPr>
        <w:t xml:space="preserve"> </w:t>
      </w:r>
      <w:r w:rsidR="00CC2F16" w:rsidRPr="00197DEB">
        <w:rPr>
          <w:rFonts w:ascii="Times New Roman" w:hAnsi="Times New Roman" w:cs="Times New Roman"/>
          <w:sz w:val="28"/>
          <w:szCs w:val="28"/>
        </w:rPr>
        <w:t>замещающим)</w:t>
      </w:r>
      <w:r w:rsidR="00C41236" w:rsidRPr="00197DEB">
        <w:rPr>
          <w:rFonts w:ascii="Times New Roman" w:hAnsi="Times New Roman" w:cs="Times New Roman"/>
          <w:spacing w:val="54"/>
          <w:sz w:val="28"/>
          <w:szCs w:val="28"/>
        </w:rPr>
        <w:t xml:space="preserve"> </w:t>
      </w:r>
      <w:r w:rsidR="00CC2F16" w:rsidRPr="00197DEB">
        <w:rPr>
          <w:rFonts w:ascii="Times New Roman" w:hAnsi="Times New Roman" w:cs="Times New Roman"/>
          <w:sz w:val="28"/>
          <w:szCs w:val="28"/>
        </w:rPr>
        <w:t>и</w:t>
      </w:r>
      <w:r w:rsidR="00CC2F16" w:rsidRPr="00197DEB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 w:rsidR="00EB4CCF" w:rsidRPr="00197DEB">
        <w:rPr>
          <w:rFonts w:ascii="Times New Roman" w:hAnsi="Times New Roman" w:cs="Times New Roman"/>
          <w:sz w:val="28"/>
          <w:szCs w:val="28"/>
        </w:rPr>
        <w:t xml:space="preserve">получателем </w:t>
      </w:r>
      <w:r w:rsidR="00CC2F16" w:rsidRPr="00197DEB">
        <w:rPr>
          <w:rFonts w:ascii="Times New Roman" w:hAnsi="Times New Roman" w:cs="Times New Roman"/>
          <w:sz w:val="28"/>
          <w:szCs w:val="28"/>
        </w:rPr>
        <w:t>(</w:t>
      </w:r>
      <w:r w:rsidR="00EB4CCF" w:rsidRPr="00197DEB">
        <w:rPr>
          <w:rFonts w:ascii="Times New Roman" w:hAnsi="Times New Roman" w:cs="Times New Roman"/>
          <w:sz w:val="28"/>
          <w:szCs w:val="28"/>
        </w:rPr>
        <w:t xml:space="preserve">или </w:t>
      </w:r>
      <w:r w:rsidR="00CC2F16" w:rsidRPr="00197DEB">
        <w:rPr>
          <w:rFonts w:ascii="Times New Roman" w:hAnsi="Times New Roman" w:cs="Times New Roman"/>
          <w:sz w:val="28"/>
          <w:szCs w:val="28"/>
        </w:rPr>
        <w:t>законным представителем).</w:t>
      </w:r>
    </w:p>
    <w:p w:rsidR="009E3E49" w:rsidRPr="00197DEB" w:rsidRDefault="00EF27A1" w:rsidP="00197DEB">
      <w:pPr>
        <w:tabs>
          <w:tab w:val="left" w:pos="1442"/>
        </w:tabs>
        <w:kinsoku w:val="0"/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97DEB">
        <w:rPr>
          <w:rFonts w:ascii="Times New Roman" w:hAnsi="Times New Roman" w:cs="Times New Roman"/>
          <w:sz w:val="28"/>
          <w:szCs w:val="28"/>
        </w:rPr>
        <w:t>4.9</w:t>
      </w:r>
      <w:r w:rsidR="009E3E49" w:rsidRPr="00197DEB">
        <w:rPr>
          <w:rFonts w:ascii="Times New Roman" w:hAnsi="Times New Roman" w:cs="Times New Roman"/>
          <w:sz w:val="28"/>
          <w:szCs w:val="28"/>
        </w:rPr>
        <w:t>. Договор заключается в течение 1</w:t>
      </w:r>
      <w:r w:rsidR="00E51C71" w:rsidRPr="00197DEB">
        <w:rPr>
          <w:rFonts w:ascii="Times New Roman" w:hAnsi="Times New Roman" w:cs="Times New Roman"/>
          <w:sz w:val="28"/>
          <w:szCs w:val="28"/>
        </w:rPr>
        <w:t xml:space="preserve"> (одного)</w:t>
      </w:r>
      <w:r w:rsidR="009E3E49" w:rsidRPr="00197DEB">
        <w:rPr>
          <w:rFonts w:ascii="Times New Roman" w:hAnsi="Times New Roman" w:cs="Times New Roman"/>
          <w:sz w:val="28"/>
          <w:szCs w:val="28"/>
        </w:rPr>
        <w:t xml:space="preserve"> рабочего дня после принятия </w:t>
      </w:r>
      <w:r w:rsidR="00E51C71" w:rsidRPr="00197DEB">
        <w:rPr>
          <w:rFonts w:ascii="Times New Roman" w:hAnsi="Times New Roman" w:cs="Times New Roman"/>
          <w:sz w:val="28"/>
          <w:szCs w:val="28"/>
        </w:rPr>
        <w:t>Учреждением</w:t>
      </w:r>
      <w:r w:rsidR="009E3E49" w:rsidRPr="00197DEB">
        <w:rPr>
          <w:rFonts w:ascii="Times New Roman" w:hAnsi="Times New Roman" w:cs="Times New Roman"/>
          <w:sz w:val="28"/>
          <w:szCs w:val="28"/>
        </w:rPr>
        <w:t xml:space="preserve"> решения о предоставлении предметов первой необхо</w:t>
      </w:r>
      <w:r w:rsidR="00FD152A" w:rsidRPr="00197DEB">
        <w:rPr>
          <w:rFonts w:ascii="Times New Roman" w:hAnsi="Times New Roman" w:cs="Times New Roman"/>
          <w:sz w:val="28"/>
          <w:szCs w:val="28"/>
        </w:rPr>
        <w:t xml:space="preserve">димости, за исключением случая временного отсутствия в пункте проката предметов первой необходимости, нужных </w:t>
      </w:r>
      <w:r w:rsidR="00FB2492" w:rsidRPr="00197DEB">
        <w:rPr>
          <w:rFonts w:ascii="Times New Roman" w:hAnsi="Times New Roman" w:cs="Times New Roman"/>
          <w:sz w:val="28"/>
          <w:szCs w:val="28"/>
        </w:rPr>
        <w:t>получателю</w:t>
      </w:r>
      <w:r w:rsidR="00FD152A" w:rsidRPr="00197DEB">
        <w:rPr>
          <w:rFonts w:ascii="Times New Roman" w:hAnsi="Times New Roman" w:cs="Times New Roman"/>
          <w:sz w:val="28"/>
          <w:szCs w:val="28"/>
        </w:rPr>
        <w:t>.</w:t>
      </w:r>
    </w:p>
    <w:p w:rsidR="00CC2F16" w:rsidRPr="00197DEB" w:rsidRDefault="00CD0BCF" w:rsidP="00197DEB">
      <w:pPr>
        <w:tabs>
          <w:tab w:val="left" w:pos="1379"/>
        </w:tabs>
        <w:kinsoku w:val="0"/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97DEB">
        <w:rPr>
          <w:rFonts w:ascii="Times New Roman" w:hAnsi="Times New Roman" w:cs="Times New Roman"/>
          <w:sz w:val="28"/>
          <w:szCs w:val="28"/>
        </w:rPr>
        <w:t xml:space="preserve">4.10. </w:t>
      </w:r>
      <w:r w:rsidR="00CC2F16" w:rsidRPr="00197DEB">
        <w:rPr>
          <w:rFonts w:ascii="Times New Roman" w:hAnsi="Times New Roman" w:cs="Times New Roman"/>
          <w:sz w:val="28"/>
          <w:szCs w:val="28"/>
        </w:rPr>
        <w:t>Срок</w:t>
      </w:r>
      <w:r w:rsidR="00CC2F16" w:rsidRPr="00197DEB">
        <w:rPr>
          <w:rFonts w:ascii="Times New Roman" w:hAnsi="Times New Roman" w:cs="Times New Roman"/>
          <w:spacing w:val="80"/>
          <w:sz w:val="28"/>
          <w:szCs w:val="28"/>
        </w:rPr>
        <w:t xml:space="preserve"> </w:t>
      </w:r>
      <w:r w:rsidR="00CC2F16" w:rsidRPr="00197DEB">
        <w:rPr>
          <w:rFonts w:ascii="Times New Roman" w:hAnsi="Times New Roman" w:cs="Times New Roman"/>
          <w:sz w:val="28"/>
          <w:szCs w:val="28"/>
        </w:rPr>
        <w:t>действия</w:t>
      </w:r>
      <w:r w:rsidR="00CC2F16" w:rsidRPr="00197DEB">
        <w:rPr>
          <w:rFonts w:ascii="Times New Roman" w:hAnsi="Times New Roman" w:cs="Times New Roman"/>
          <w:spacing w:val="80"/>
          <w:sz w:val="28"/>
          <w:szCs w:val="28"/>
        </w:rPr>
        <w:t xml:space="preserve"> </w:t>
      </w:r>
      <w:r w:rsidR="00CC2F16" w:rsidRPr="00197DEB">
        <w:rPr>
          <w:rFonts w:ascii="Times New Roman" w:hAnsi="Times New Roman" w:cs="Times New Roman"/>
          <w:sz w:val="28"/>
          <w:szCs w:val="28"/>
        </w:rPr>
        <w:t>Договора</w:t>
      </w:r>
      <w:r w:rsidR="00CC2F16" w:rsidRPr="00197DEB">
        <w:rPr>
          <w:rFonts w:ascii="Times New Roman" w:hAnsi="Times New Roman" w:cs="Times New Roman"/>
          <w:spacing w:val="80"/>
          <w:sz w:val="28"/>
          <w:szCs w:val="28"/>
        </w:rPr>
        <w:t xml:space="preserve"> </w:t>
      </w:r>
      <w:r w:rsidR="00CC2F16" w:rsidRPr="00197DEB">
        <w:rPr>
          <w:rFonts w:ascii="Times New Roman" w:hAnsi="Times New Roman" w:cs="Times New Roman"/>
          <w:sz w:val="28"/>
          <w:szCs w:val="28"/>
        </w:rPr>
        <w:t>определяется</w:t>
      </w:r>
      <w:r w:rsidR="00CC2F16" w:rsidRPr="00197DEB">
        <w:rPr>
          <w:rFonts w:ascii="Times New Roman" w:hAnsi="Times New Roman" w:cs="Times New Roman"/>
          <w:spacing w:val="80"/>
          <w:sz w:val="28"/>
          <w:szCs w:val="28"/>
        </w:rPr>
        <w:t xml:space="preserve"> </w:t>
      </w:r>
      <w:r w:rsidR="00CC2F16" w:rsidRPr="00197DEB">
        <w:rPr>
          <w:rFonts w:ascii="Times New Roman" w:hAnsi="Times New Roman" w:cs="Times New Roman"/>
          <w:sz w:val="28"/>
          <w:szCs w:val="28"/>
        </w:rPr>
        <w:t>по</w:t>
      </w:r>
      <w:r w:rsidR="00CC2F16" w:rsidRPr="00197DEB">
        <w:rPr>
          <w:rFonts w:ascii="Times New Roman" w:hAnsi="Times New Roman" w:cs="Times New Roman"/>
          <w:spacing w:val="80"/>
          <w:sz w:val="28"/>
          <w:szCs w:val="28"/>
        </w:rPr>
        <w:t xml:space="preserve"> </w:t>
      </w:r>
      <w:r w:rsidR="00CC2F16" w:rsidRPr="00197DEB">
        <w:rPr>
          <w:rFonts w:ascii="Times New Roman" w:hAnsi="Times New Roman" w:cs="Times New Roman"/>
          <w:sz w:val="28"/>
          <w:szCs w:val="28"/>
        </w:rPr>
        <w:t>соглашению</w:t>
      </w:r>
      <w:r w:rsidR="00CC2F16" w:rsidRPr="00197DEB">
        <w:rPr>
          <w:rFonts w:ascii="Times New Roman" w:hAnsi="Times New Roman" w:cs="Times New Roman"/>
          <w:spacing w:val="80"/>
          <w:sz w:val="28"/>
          <w:szCs w:val="28"/>
        </w:rPr>
        <w:t xml:space="preserve"> </w:t>
      </w:r>
      <w:r w:rsidR="00CC2F16" w:rsidRPr="00197DEB">
        <w:rPr>
          <w:rFonts w:ascii="Times New Roman" w:hAnsi="Times New Roman" w:cs="Times New Roman"/>
          <w:sz w:val="28"/>
          <w:szCs w:val="28"/>
        </w:rPr>
        <w:t>сторон,</w:t>
      </w:r>
      <w:r w:rsidR="00CC2F16" w:rsidRPr="00197DEB">
        <w:rPr>
          <w:rFonts w:ascii="Times New Roman" w:hAnsi="Times New Roman" w:cs="Times New Roman"/>
          <w:spacing w:val="80"/>
          <w:sz w:val="28"/>
          <w:szCs w:val="28"/>
        </w:rPr>
        <w:t xml:space="preserve"> </w:t>
      </w:r>
      <w:r w:rsidR="00CC2F16" w:rsidRPr="00197DEB">
        <w:rPr>
          <w:rFonts w:ascii="Times New Roman" w:hAnsi="Times New Roman" w:cs="Times New Roman"/>
          <w:sz w:val="28"/>
          <w:szCs w:val="28"/>
        </w:rPr>
        <w:t>но</w:t>
      </w:r>
      <w:r w:rsidR="00CA11D6" w:rsidRPr="00197DEB">
        <w:rPr>
          <w:rFonts w:ascii="Times New Roman" w:hAnsi="Times New Roman" w:cs="Times New Roman"/>
          <w:spacing w:val="80"/>
          <w:sz w:val="28"/>
          <w:szCs w:val="28"/>
        </w:rPr>
        <w:t xml:space="preserve"> </w:t>
      </w:r>
      <w:r w:rsidR="00CC2F16" w:rsidRPr="00197DEB">
        <w:rPr>
          <w:rFonts w:ascii="Times New Roman" w:hAnsi="Times New Roman" w:cs="Times New Roman"/>
          <w:sz w:val="28"/>
          <w:szCs w:val="28"/>
        </w:rPr>
        <w:t>не может</w:t>
      </w:r>
      <w:r w:rsidR="00CC2F16" w:rsidRPr="00197DEB">
        <w:rPr>
          <w:rFonts w:ascii="Times New Roman" w:hAnsi="Times New Roman" w:cs="Times New Roman"/>
          <w:spacing w:val="40"/>
          <w:sz w:val="28"/>
          <w:szCs w:val="28"/>
        </w:rPr>
        <w:t xml:space="preserve"> </w:t>
      </w:r>
      <w:r w:rsidR="00CC2F16" w:rsidRPr="00197DEB">
        <w:rPr>
          <w:rFonts w:ascii="Times New Roman" w:hAnsi="Times New Roman" w:cs="Times New Roman"/>
          <w:sz w:val="28"/>
          <w:szCs w:val="28"/>
        </w:rPr>
        <w:t>превышать</w:t>
      </w:r>
      <w:r w:rsidR="00CC2F16" w:rsidRPr="00197DEB">
        <w:rPr>
          <w:rFonts w:ascii="Times New Roman" w:hAnsi="Times New Roman" w:cs="Times New Roman"/>
          <w:spacing w:val="40"/>
          <w:sz w:val="28"/>
          <w:szCs w:val="28"/>
        </w:rPr>
        <w:t xml:space="preserve"> </w:t>
      </w:r>
      <w:r w:rsidR="00CC2F16" w:rsidRPr="00197DEB">
        <w:rPr>
          <w:rFonts w:ascii="Times New Roman" w:hAnsi="Times New Roman" w:cs="Times New Roman"/>
          <w:sz w:val="28"/>
          <w:szCs w:val="28"/>
        </w:rPr>
        <w:t>12</w:t>
      </w:r>
      <w:r w:rsidR="00CC2F16" w:rsidRPr="00197DEB">
        <w:rPr>
          <w:rFonts w:ascii="Times New Roman" w:hAnsi="Times New Roman" w:cs="Times New Roman"/>
          <w:spacing w:val="40"/>
          <w:sz w:val="28"/>
          <w:szCs w:val="28"/>
        </w:rPr>
        <w:t xml:space="preserve"> </w:t>
      </w:r>
      <w:r w:rsidR="00CC2F16" w:rsidRPr="00197DEB">
        <w:rPr>
          <w:rFonts w:ascii="Times New Roman" w:hAnsi="Times New Roman" w:cs="Times New Roman"/>
          <w:sz w:val="28"/>
          <w:szCs w:val="28"/>
        </w:rPr>
        <w:t>месяцев.</w:t>
      </w:r>
    </w:p>
    <w:p w:rsidR="00CC2F16" w:rsidRPr="00197DEB" w:rsidRDefault="00E51C71" w:rsidP="00197DEB">
      <w:pPr>
        <w:kinsoku w:val="0"/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97DEB">
        <w:rPr>
          <w:rFonts w:ascii="Times New Roman" w:hAnsi="Times New Roman" w:cs="Times New Roman"/>
          <w:sz w:val="28"/>
          <w:szCs w:val="28"/>
        </w:rPr>
        <w:t>4.11.</w:t>
      </w:r>
      <w:r w:rsidR="00B253FE" w:rsidRPr="00197DEB">
        <w:rPr>
          <w:rFonts w:ascii="Times New Roman" w:hAnsi="Times New Roman" w:cs="Times New Roman"/>
          <w:sz w:val="28"/>
          <w:szCs w:val="28"/>
        </w:rPr>
        <w:t xml:space="preserve"> </w:t>
      </w:r>
      <w:r w:rsidR="00CC2F16" w:rsidRPr="00197DEB">
        <w:rPr>
          <w:rFonts w:ascii="Times New Roman" w:hAnsi="Times New Roman" w:cs="Times New Roman"/>
          <w:sz w:val="28"/>
          <w:szCs w:val="28"/>
        </w:rPr>
        <w:t>По</w:t>
      </w:r>
      <w:r w:rsidR="00CC2F16" w:rsidRPr="00197DEB">
        <w:rPr>
          <w:rFonts w:ascii="Times New Roman" w:hAnsi="Times New Roman" w:cs="Times New Roman"/>
          <w:spacing w:val="80"/>
          <w:sz w:val="28"/>
          <w:szCs w:val="28"/>
        </w:rPr>
        <w:t xml:space="preserve"> </w:t>
      </w:r>
      <w:r w:rsidR="00CC2F16" w:rsidRPr="00197DEB">
        <w:rPr>
          <w:rFonts w:ascii="Times New Roman" w:hAnsi="Times New Roman" w:cs="Times New Roman"/>
          <w:sz w:val="28"/>
          <w:szCs w:val="28"/>
        </w:rPr>
        <w:t>истечении</w:t>
      </w:r>
      <w:r w:rsidR="00CC2F16" w:rsidRPr="00197DEB">
        <w:rPr>
          <w:rFonts w:ascii="Times New Roman" w:hAnsi="Times New Roman" w:cs="Times New Roman"/>
          <w:spacing w:val="80"/>
          <w:sz w:val="28"/>
          <w:szCs w:val="28"/>
        </w:rPr>
        <w:t xml:space="preserve"> </w:t>
      </w:r>
      <w:r w:rsidR="00CC2F16" w:rsidRPr="00197DEB">
        <w:rPr>
          <w:rFonts w:ascii="Times New Roman" w:hAnsi="Times New Roman" w:cs="Times New Roman"/>
          <w:sz w:val="28"/>
          <w:szCs w:val="28"/>
        </w:rPr>
        <w:t>срока,</w:t>
      </w:r>
      <w:r w:rsidR="00CC2F16" w:rsidRPr="00197DEB">
        <w:rPr>
          <w:rFonts w:ascii="Times New Roman" w:hAnsi="Times New Roman" w:cs="Times New Roman"/>
          <w:spacing w:val="80"/>
          <w:sz w:val="28"/>
          <w:szCs w:val="28"/>
        </w:rPr>
        <w:t xml:space="preserve"> </w:t>
      </w:r>
      <w:r w:rsidR="00CC2F16" w:rsidRPr="00197DEB">
        <w:rPr>
          <w:rFonts w:ascii="Times New Roman" w:hAnsi="Times New Roman" w:cs="Times New Roman"/>
          <w:sz w:val="28"/>
          <w:szCs w:val="28"/>
        </w:rPr>
        <w:t>указанного</w:t>
      </w:r>
      <w:r w:rsidR="00CC2F16" w:rsidRPr="00197DEB">
        <w:rPr>
          <w:rFonts w:ascii="Times New Roman" w:hAnsi="Times New Roman" w:cs="Times New Roman"/>
          <w:spacing w:val="80"/>
          <w:sz w:val="28"/>
          <w:szCs w:val="28"/>
        </w:rPr>
        <w:t xml:space="preserve"> </w:t>
      </w:r>
      <w:r w:rsidR="00CC2F16" w:rsidRPr="00197DEB">
        <w:rPr>
          <w:rFonts w:ascii="Times New Roman" w:hAnsi="Times New Roman" w:cs="Times New Roman"/>
          <w:sz w:val="28"/>
          <w:szCs w:val="28"/>
        </w:rPr>
        <w:t>в</w:t>
      </w:r>
      <w:r w:rsidR="00CC2F16" w:rsidRPr="00197DEB">
        <w:rPr>
          <w:rFonts w:ascii="Times New Roman" w:hAnsi="Times New Roman" w:cs="Times New Roman"/>
          <w:spacing w:val="80"/>
          <w:sz w:val="28"/>
          <w:szCs w:val="28"/>
        </w:rPr>
        <w:t xml:space="preserve"> </w:t>
      </w:r>
      <w:r w:rsidR="00CC2F16" w:rsidRPr="00197DEB">
        <w:rPr>
          <w:rFonts w:ascii="Times New Roman" w:hAnsi="Times New Roman" w:cs="Times New Roman"/>
          <w:sz w:val="28"/>
          <w:szCs w:val="28"/>
        </w:rPr>
        <w:t>Договоре,</w:t>
      </w:r>
      <w:r w:rsidR="00CC2F16" w:rsidRPr="00197DEB">
        <w:rPr>
          <w:rFonts w:ascii="Times New Roman" w:hAnsi="Times New Roman" w:cs="Times New Roman"/>
          <w:spacing w:val="80"/>
          <w:sz w:val="28"/>
          <w:szCs w:val="28"/>
        </w:rPr>
        <w:t xml:space="preserve"> </w:t>
      </w:r>
      <w:r w:rsidR="00CC2F16" w:rsidRPr="00197DEB">
        <w:rPr>
          <w:rFonts w:ascii="Times New Roman" w:hAnsi="Times New Roman" w:cs="Times New Roman"/>
          <w:sz w:val="28"/>
          <w:szCs w:val="28"/>
        </w:rPr>
        <w:t>оборудование</w:t>
      </w:r>
      <w:r w:rsidR="00CC2F16" w:rsidRPr="00197DEB">
        <w:rPr>
          <w:rFonts w:ascii="Times New Roman" w:hAnsi="Times New Roman" w:cs="Times New Roman"/>
          <w:spacing w:val="80"/>
          <w:sz w:val="28"/>
          <w:szCs w:val="28"/>
        </w:rPr>
        <w:t xml:space="preserve"> </w:t>
      </w:r>
      <w:r w:rsidR="00CC2F16" w:rsidRPr="00197DEB">
        <w:rPr>
          <w:rFonts w:ascii="Times New Roman" w:hAnsi="Times New Roman" w:cs="Times New Roman"/>
          <w:sz w:val="28"/>
          <w:szCs w:val="28"/>
        </w:rPr>
        <w:t xml:space="preserve">возвращается </w:t>
      </w:r>
      <w:r w:rsidR="00EB4CCF" w:rsidRPr="00197DEB">
        <w:rPr>
          <w:rFonts w:ascii="Times New Roman" w:hAnsi="Times New Roman" w:cs="Times New Roman"/>
          <w:sz w:val="28"/>
          <w:szCs w:val="28"/>
        </w:rPr>
        <w:t>получателем</w:t>
      </w:r>
      <w:r w:rsidR="00CC2F16" w:rsidRPr="00197DEB">
        <w:rPr>
          <w:rFonts w:ascii="Times New Roman" w:hAnsi="Times New Roman" w:cs="Times New Roman"/>
          <w:sz w:val="28"/>
          <w:szCs w:val="28"/>
        </w:rPr>
        <w:t xml:space="preserve"> (</w:t>
      </w:r>
      <w:r w:rsidR="00EB4CCF" w:rsidRPr="00197DEB">
        <w:rPr>
          <w:rFonts w:ascii="Times New Roman" w:hAnsi="Times New Roman" w:cs="Times New Roman"/>
          <w:sz w:val="28"/>
          <w:szCs w:val="28"/>
        </w:rPr>
        <w:t xml:space="preserve">или </w:t>
      </w:r>
      <w:r w:rsidR="00CC2F16" w:rsidRPr="00197DEB">
        <w:rPr>
          <w:rFonts w:ascii="Times New Roman" w:hAnsi="Times New Roman" w:cs="Times New Roman"/>
          <w:sz w:val="28"/>
          <w:szCs w:val="28"/>
        </w:rPr>
        <w:t xml:space="preserve">законным представителем) в </w:t>
      </w:r>
      <w:r w:rsidR="00CA11D6" w:rsidRPr="00197DEB">
        <w:rPr>
          <w:rFonts w:ascii="Times New Roman" w:hAnsi="Times New Roman" w:cs="Times New Roman"/>
          <w:sz w:val="28"/>
          <w:szCs w:val="28"/>
        </w:rPr>
        <w:t>Учреждение</w:t>
      </w:r>
      <w:r w:rsidR="00CC2F16" w:rsidRPr="00197DEB">
        <w:rPr>
          <w:rFonts w:ascii="Times New Roman" w:hAnsi="Times New Roman" w:cs="Times New Roman"/>
          <w:sz w:val="28"/>
          <w:szCs w:val="28"/>
        </w:rPr>
        <w:t>.</w:t>
      </w:r>
    </w:p>
    <w:p w:rsidR="00CC2F16" w:rsidRPr="00197DEB" w:rsidRDefault="00E51C71" w:rsidP="00197DEB">
      <w:pPr>
        <w:tabs>
          <w:tab w:val="left" w:pos="1312"/>
        </w:tabs>
        <w:kinsoku w:val="0"/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97DEB">
        <w:rPr>
          <w:rFonts w:ascii="Times New Roman" w:hAnsi="Times New Roman" w:cs="Times New Roman"/>
          <w:sz w:val="28"/>
          <w:szCs w:val="28"/>
        </w:rPr>
        <w:t>4.12.</w:t>
      </w:r>
      <w:r w:rsidR="00A82E6F">
        <w:rPr>
          <w:rFonts w:ascii="Times New Roman" w:hAnsi="Times New Roman" w:cs="Times New Roman"/>
          <w:sz w:val="28"/>
          <w:szCs w:val="28"/>
        </w:rPr>
        <w:t xml:space="preserve"> </w:t>
      </w:r>
      <w:r w:rsidR="00CC2F16" w:rsidRPr="00197DEB">
        <w:rPr>
          <w:rFonts w:ascii="Times New Roman" w:hAnsi="Times New Roman" w:cs="Times New Roman"/>
          <w:sz w:val="28"/>
          <w:szCs w:val="28"/>
        </w:rPr>
        <w:t>Выдача</w:t>
      </w:r>
      <w:r w:rsidR="00CC2F16" w:rsidRPr="00197DEB">
        <w:rPr>
          <w:rFonts w:ascii="Times New Roman" w:hAnsi="Times New Roman" w:cs="Times New Roman"/>
          <w:spacing w:val="17"/>
          <w:sz w:val="28"/>
          <w:szCs w:val="28"/>
        </w:rPr>
        <w:t xml:space="preserve"> </w:t>
      </w:r>
      <w:r w:rsidR="00CC2F16" w:rsidRPr="00197DEB">
        <w:rPr>
          <w:rFonts w:ascii="Times New Roman" w:hAnsi="Times New Roman" w:cs="Times New Roman"/>
          <w:sz w:val="28"/>
          <w:szCs w:val="28"/>
        </w:rPr>
        <w:t>и</w:t>
      </w:r>
      <w:r w:rsidR="00CC2F16" w:rsidRPr="00197DEB">
        <w:rPr>
          <w:rFonts w:ascii="Times New Roman" w:hAnsi="Times New Roman" w:cs="Times New Roman"/>
          <w:spacing w:val="16"/>
          <w:sz w:val="28"/>
          <w:szCs w:val="28"/>
        </w:rPr>
        <w:t xml:space="preserve"> </w:t>
      </w:r>
      <w:r w:rsidR="00CC2F16" w:rsidRPr="00197DEB">
        <w:rPr>
          <w:rFonts w:ascii="Times New Roman" w:hAnsi="Times New Roman" w:cs="Times New Roman"/>
          <w:sz w:val="28"/>
          <w:szCs w:val="28"/>
        </w:rPr>
        <w:t>возврат</w:t>
      </w:r>
      <w:r w:rsidR="00CC2F16" w:rsidRPr="00197DEB">
        <w:rPr>
          <w:rFonts w:ascii="Times New Roman" w:hAnsi="Times New Roman" w:cs="Times New Roman"/>
          <w:spacing w:val="15"/>
          <w:sz w:val="28"/>
          <w:szCs w:val="28"/>
        </w:rPr>
        <w:t xml:space="preserve"> </w:t>
      </w:r>
      <w:r w:rsidR="00CC2F16" w:rsidRPr="00197DEB">
        <w:rPr>
          <w:rFonts w:ascii="Times New Roman" w:hAnsi="Times New Roman" w:cs="Times New Roman"/>
          <w:sz w:val="28"/>
          <w:szCs w:val="28"/>
        </w:rPr>
        <w:t>регистрируется</w:t>
      </w:r>
      <w:r w:rsidR="00CC2F16" w:rsidRPr="00197DEB">
        <w:rPr>
          <w:rFonts w:ascii="Times New Roman" w:hAnsi="Times New Roman" w:cs="Times New Roman"/>
          <w:spacing w:val="18"/>
          <w:sz w:val="28"/>
          <w:szCs w:val="28"/>
        </w:rPr>
        <w:t xml:space="preserve"> </w:t>
      </w:r>
      <w:r w:rsidR="00CC2F16" w:rsidRPr="00197DEB">
        <w:rPr>
          <w:rFonts w:ascii="Times New Roman" w:hAnsi="Times New Roman" w:cs="Times New Roman"/>
          <w:sz w:val="28"/>
          <w:szCs w:val="28"/>
        </w:rPr>
        <w:t>ответственным</w:t>
      </w:r>
      <w:r w:rsidR="00CC2F16" w:rsidRPr="00197DEB">
        <w:rPr>
          <w:rFonts w:ascii="Times New Roman" w:hAnsi="Times New Roman" w:cs="Times New Roman"/>
          <w:spacing w:val="17"/>
          <w:sz w:val="28"/>
          <w:szCs w:val="28"/>
        </w:rPr>
        <w:t xml:space="preserve"> </w:t>
      </w:r>
      <w:r w:rsidR="00CC2F16" w:rsidRPr="00197DEB">
        <w:rPr>
          <w:rFonts w:ascii="Times New Roman" w:hAnsi="Times New Roman" w:cs="Times New Roman"/>
          <w:sz w:val="28"/>
          <w:szCs w:val="28"/>
        </w:rPr>
        <w:t>лицом</w:t>
      </w:r>
      <w:r w:rsidR="00CC2F16" w:rsidRPr="00197DEB">
        <w:rPr>
          <w:rFonts w:ascii="Times New Roman" w:hAnsi="Times New Roman" w:cs="Times New Roman"/>
          <w:spacing w:val="18"/>
          <w:sz w:val="28"/>
          <w:szCs w:val="28"/>
        </w:rPr>
        <w:t xml:space="preserve"> </w:t>
      </w:r>
      <w:r w:rsidR="00CC2F16" w:rsidRPr="00197DEB">
        <w:rPr>
          <w:rFonts w:ascii="Times New Roman" w:hAnsi="Times New Roman" w:cs="Times New Roman"/>
          <w:sz w:val="28"/>
          <w:szCs w:val="28"/>
        </w:rPr>
        <w:t>в</w:t>
      </w:r>
      <w:r w:rsidR="00CC2F16" w:rsidRPr="00197DEB">
        <w:rPr>
          <w:rFonts w:ascii="Times New Roman" w:hAnsi="Times New Roman" w:cs="Times New Roman"/>
          <w:spacing w:val="15"/>
          <w:sz w:val="28"/>
          <w:szCs w:val="28"/>
        </w:rPr>
        <w:t xml:space="preserve"> </w:t>
      </w:r>
      <w:r w:rsidR="00CC2F16" w:rsidRPr="00197DEB">
        <w:rPr>
          <w:rFonts w:ascii="Times New Roman" w:hAnsi="Times New Roman" w:cs="Times New Roman"/>
          <w:sz w:val="28"/>
          <w:szCs w:val="28"/>
        </w:rPr>
        <w:t>Журнале</w:t>
      </w:r>
      <w:r w:rsidR="00CC2F16" w:rsidRPr="00197DEB">
        <w:rPr>
          <w:rFonts w:ascii="Times New Roman" w:hAnsi="Times New Roman" w:cs="Times New Roman"/>
          <w:spacing w:val="23"/>
          <w:sz w:val="28"/>
          <w:szCs w:val="28"/>
        </w:rPr>
        <w:t xml:space="preserve"> </w:t>
      </w:r>
      <w:r w:rsidR="00CC2F16" w:rsidRPr="00197DEB">
        <w:rPr>
          <w:rFonts w:ascii="Times New Roman" w:hAnsi="Times New Roman" w:cs="Times New Roman"/>
          <w:sz w:val="28"/>
          <w:szCs w:val="28"/>
        </w:rPr>
        <w:t>учета выдачи</w:t>
      </w:r>
      <w:r w:rsidR="00CC2F16" w:rsidRPr="00197DEB">
        <w:rPr>
          <w:rFonts w:ascii="Times New Roman" w:hAnsi="Times New Roman" w:cs="Times New Roman"/>
          <w:spacing w:val="71"/>
          <w:sz w:val="28"/>
          <w:szCs w:val="28"/>
        </w:rPr>
        <w:t xml:space="preserve"> </w:t>
      </w:r>
      <w:r w:rsidR="00CC2F16" w:rsidRPr="00197DEB">
        <w:rPr>
          <w:rFonts w:ascii="Times New Roman" w:hAnsi="Times New Roman" w:cs="Times New Roman"/>
          <w:sz w:val="28"/>
          <w:szCs w:val="28"/>
        </w:rPr>
        <w:t>в</w:t>
      </w:r>
      <w:r w:rsidR="00CC2F16" w:rsidRPr="00197DEB">
        <w:rPr>
          <w:rFonts w:ascii="Times New Roman" w:hAnsi="Times New Roman" w:cs="Times New Roman"/>
          <w:spacing w:val="69"/>
          <w:sz w:val="28"/>
          <w:szCs w:val="28"/>
        </w:rPr>
        <w:t xml:space="preserve"> </w:t>
      </w:r>
      <w:r w:rsidR="00CC2F16" w:rsidRPr="00197DEB">
        <w:rPr>
          <w:rFonts w:ascii="Times New Roman" w:hAnsi="Times New Roman" w:cs="Times New Roman"/>
          <w:sz w:val="28"/>
          <w:szCs w:val="28"/>
        </w:rPr>
        <w:t>прокат</w:t>
      </w:r>
      <w:r w:rsidR="00CC2F16" w:rsidRPr="00197DEB">
        <w:rPr>
          <w:rFonts w:ascii="Times New Roman" w:hAnsi="Times New Roman" w:cs="Times New Roman"/>
          <w:spacing w:val="69"/>
          <w:sz w:val="28"/>
          <w:szCs w:val="28"/>
        </w:rPr>
        <w:t xml:space="preserve"> </w:t>
      </w:r>
      <w:r w:rsidR="00CC2F16" w:rsidRPr="00197DEB">
        <w:rPr>
          <w:rFonts w:ascii="Times New Roman" w:hAnsi="Times New Roman" w:cs="Times New Roman"/>
          <w:sz w:val="28"/>
          <w:szCs w:val="28"/>
        </w:rPr>
        <w:t>предметов</w:t>
      </w:r>
      <w:r w:rsidR="00CC2F16" w:rsidRPr="00197DEB">
        <w:rPr>
          <w:rFonts w:ascii="Times New Roman" w:hAnsi="Times New Roman" w:cs="Times New Roman"/>
          <w:spacing w:val="69"/>
          <w:sz w:val="28"/>
          <w:szCs w:val="28"/>
        </w:rPr>
        <w:t xml:space="preserve"> </w:t>
      </w:r>
      <w:r w:rsidR="00CC2F16" w:rsidRPr="00197DEB">
        <w:rPr>
          <w:rFonts w:ascii="Times New Roman" w:hAnsi="Times New Roman" w:cs="Times New Roman"/>
          <w:sz w:val="28"/>
          <w:szCs w:val="28"/>
        </w:rPr>
        <w:t>первой</w:t>
      </w:r>
      <w:r w:rsidR="00CC2F16" w:rsidRPr="00197DEB">
        <w:rPr>
          <w:rFonts w:ascii="Times New Roman" w:hAnsi="Times New Roman" w:cs="Times New Roman"/>
          <w:spacing w:val="70"/>
          <w:sz w:val="28"/>
          <w:szCs w:val="28"/>
        </w:rPr>
        <w:t xml:space="preserve"> </w:t>
      </w:r>
      <w:r w:rsidR="00CC2F16" w:rsidRPr="00197DEB">
        <w:rPr>
          <w:rFonts w:ascii="Times New Roman" w:hAnsi="Times New Roman" w:cs="Times New Roman"/>
          <w:sz w:val="28"/>
          <w:szCs w:val="28"/>
        </w:rPr>
        <w:t>необходимости</w:t>
      </w:r>
      <w:r w:rsidR="00CC2F16" w:rsidRPr="00197DEB">
        <w:rPr>
          <w:rFonts w:ascii="Times New Roman" w:hAnsi="Times New Roman" w:cs="Times New Roman"/>
          <w:spacing w:val="70"/>
          <w:sz w:val="28"/>
          <w:szCs w:val="28"/>
        </w:rPr>
        <w:t xml:space="preserve"> </w:t>
      </w:r>
      <w:r w:rsidR="00CC2F16" w:rsidRPr="00197DEB">
        <w:rPr>
          <w:rFonts w:ascii="Times New Roman" w:hAnsi="Times New Roman" w:cs="Times New Roman"/>
          <w:sz w:val="28"/>
          <w:szCs w:val="28"/>
        </w:rPr>
        <w:t>для</w:t>
      </w:r>
      <w:r w:rsidR="00CC2F16" w:rsidRPr="00197DEB">
        <w:rPr>
          <w:rFonts w:ascii="Times New Roman" w:hAnsi="Times New Roman" w:cs="Times New Roman"/>
          <w:spacing w:val="72"/>
          <w:sz w:val="28"/>
          <w:szCs w:val="28"/>
        </w:rPr>
        <w:t xml:space="preserve"> </w:t>
      </w:r>
      <w:r w:rsidR="00CC2F16" w:rsidRPr="00197DEB">
        <w:rPr>
          <w:rFonts w:ascii="Times New Roman" w:hAnsi="Times New Roman" w:cs="Times New Roman"/>
          <w:sz w:val="28"/>
          <w:szCs w:val="28"/>
        </w:rPr>
        <w:t>детей</w:t>
      </w:r>
      <w:r w:rsidR="00CC2F16" w:rsidRPr="00197DEB">
        <w:rPr>
          <w:rFonts w:ascii="Times New Roman" w:hAnsi="Times New Roman" w:cs="Times New Roman"/>
          <w:spacing w:val="70"/>
          <w:sz w:val="28"/>
          <w:szCs w:val="28"/>
        </w:rPr>
        <w:t xml:space="preserve"> </w:t>
      </w:r>
      <w:r w:rsidR="00396ABF" w:rsidRPr="00197DEB">
        <w:rPr>
          <w:rFonts w:ascii="Times New Roman" w:hAnsi="Times New Roman" w:cs="Times New Roman"/>
          <w:sz w:val="28"/>
          <w:szCs w:val="28"/>
        </w:rPr>
        <w:t xml:space="preserve">до </w:t>
      </w:r>
      <w:r w:rsidR="002B4AA8">
        <w:rPr>
          <w:rFonts w:ascii="Times New Roman" w:hAnsi="Times New Roman" w:cs="Times New Roman"/>
          <w:sz w:val="28"/>
          <w:szCs w:val="28"/>
        </w:rPr>
        <w:t>2</w:t>
      </w:r>
      <w:r w:rsidR="00476C7C" w:rsidRPr="00197DEB">
        <w:rPr>
          <w:rFonts w:ascii="Times New Roman" w:hAnsi="Times New Roman" w:cs="Times New Roman"/>
          <w:sz w:val="28"/>
          <w:szCs w:val="28"/>
        </w:rPr>
        <w:t xml:space="preserve"> лет </w:t>
      </w:r>
      <w:r w:rsidR="00CC2F16" w:rsidRPr="00197DEB">
        <w:rPr>
          <w:rFonts w:ascii="Times New Roman" w:hAnsi="Times New Roman" w:cs="Times New Roman"/>
          <w:sz w:val="28"/>
          <w:szCs w:val="28"/>
        </w:rPr>
        <w:t xml:space="preserve">(Приложение </w:t>
      </w:r>
      <w:r w:rsidR="008D072D" w:rsidRPr="00197DEB">
        <w:rPr>
          <w:rFonts w:ascii="Times New Roman" w:hAnsi="Times New Roman" w:cs="Times New Roman"/>
          <w:sz w:val="28"/>
          <w:szCs w:val="28"/>
        </w:rPr>
        <w:t>№</w:t>
      </w:r>
      <w:r w:rsidR="00A0214B">
        <w:rPr>
          <w:rFonts w:ascii="Times New Roman" w:hAnsi="Times New Roman" w:cs="Times New Roman"/>
          <w:sz w:val="28"/>
          <w:szCs w:val="28"/>
        </w:rPr>
        <w:t xml:space="preserve"> </w:t>
      </w:r>
      <w:r w:rsidR="00895649" w:rsidRPr="00197DEB">
        <w:rPr>
          <w:rFonts w:ascii="Times New Roman" w:hAnsi="Times New Roman" w:cs="Times New Roman"/>
          <w:sz w:val="28"/>
          <w:szCs w:val="28"/>
        </w:rPr>
        <w:t>4</w:t>
      </w:r>
      <w:r w:rsidR="00CC2F16" w:rsidRPr="00197DEB">
        <w:rPr>
          <w:rFonts w:ascii="Times New Roman" w:hAnsi="Times New Roman" w:cs="Times New Roman"/>
          <w:sz w:val="28"/>
          <w:szCs w:val="28"/>
        </w:rPr>
        <w:t>).</w:t>
      </w:r>
    </w:p>
    <w:p w:rsidR="00CC2F16" w:rsidRPr="00197DEB" w:rsidRDefault="00E51C71" w:rsidP="00197DEB">
      <w:pPr>
        <w:tabs>
          <w:tab w:val="left" w:pos="1307"/>
        </w:tabs>
        <w:kinsoku w:val="0"/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97DEB">
        <w:rPr>
          <w:rFonts w:ascii="Times New Roman" w:hAnsi="Times New Roman" w:cs="Times New Roman"/>
          <w:sz w:val="28"/>
          <w:szCs w:val="28"/>
        </w:rPr>
        <w:t xml:space="preserve">4.13. </w:t>
      </w:r>
      <w:r w:rsidR="00CC2F16" w:rsidRPr="00197DEB">
        <w:rPr>
          <w:rFonts w:ascii="Times New Roman" w:hAnsi="Times New Roman" w:cs="Times New Roman"/>
          <w:sz w:val="28"/>
          <w:szCs w:val="28"/>
        </w:rPr>
        <w:t>В случае</w:t>
      </w:r>
      <w:r w:rsidR="00CC2F16" w:rsidRPr="00197DEB">
        <w:rPr>
          <w:rFonts w:ascii="Times New Roman" w:hAnsi="Times New Roman" w:cs="Times New Roman"/>
          <w:spacing w:val="11"/>
          <w:sz w:val="28"/>
          <w:szCs w:val="28"/>
        </w:rPr>
        <w:t xml:space="preserve"> </w:t>
      </w:r>
      <w:r w:rsidR="00CC2F16" w:rsidRPr="00197DEB">
        <w:rPr>
          <w:rFonts w:ascii="Times New Roman" w:hAnsi="Times New Roman" w:cs="Times New Roman"/>
          <w:sz w:val="28"/>
          <w:szCs w:val="28"/>
        </w:rPr>
        <w:t>временного</w:t>
      </w:r>
      <w:r w:rsidR="00CC2F16" w:rsidRPr="00197DEB">
        <w:rPr>
          <w:rFonts w:ascii="Times New Roman" w:hAnsi="Times New Roman" w:cs="Times New Roman"/>
          <w:spacing w:val="11"/>
          <w:sz w:val="28"/>
          <w:szCs w:val="28"/>
        </w:rPr>
        <w:t xml:space="preserve"> </w:t>
      </w:r>
      <w:r w:rsidR="00CC2F16" w:rsidRPr="00197DEB">
        <w:rPr>
          <w:rFonts w:ascii="Times New Roman" w:hAnsi="Times New Roman" w:cs="Times New Roman"/>
          <w:sz w:val="28"/>
          <w:szCs w:val="28"/>
        </w:rPr>
        <w:t>отсутствия</w:t>
      </w:r>
      <w:r w:rsidR="00CC2F16" w:rsidRPr="00197DEB">
        <w:rPr>
          <w:rFonts w:ascii="Times New Roman" w:hAnsi="Times New Roman" w:cs="Times New Roman"/>
          <w:spacing w:val="11"/>
          <w:sz w:val="28"/>
          <w:szCs w:val="28"/>
        </w:rPr>
        <w:t xml:space="preserve"> </w:t>
      </w:r>
      <w:r w:rsidR="00CC2F16" w:rsidRPr="00197DEB">
        <w:rPr>
          <w:rFonts w:ascii="Times New Roman" w:hAnsi="Times New Roman" w:cs="Times New Roman"/>
          <w:sz w:val="28"/>
          <w:szCs w:val="28"/>
        </w:rPr>
        <w:t>в учреждении</w:t>
      </w:r>
      <w:r w:rsidR="00CC2F16" w:rsidRPr="00197DEB">
        <w:rPr>
          <w:rFonts w:ascii="Times New Roman" w:hAnsi="Times New Roman" w:cs="Times New Roman"/>
          <w:spacing w:val="9"/>
          <w:sz w:val="28"/>
          <w:szCs w:val="28"/>
        </w:rPr>
        <w:t xml:space="preserve"> </w:t>
      </w:r>
      <w:r w:rsidRPr="00197DEB">
        <w:rPr>
          <w:rFonts w:ascii="Times New Roman" w:hAnsi="Times New Roman" w:cs="Times New Roman"/>
          <w:sz w:val="28"/>
          <w:szCs w:val="28"/>
        </w:rPr>
        <w:t>предметов первой необходимости</w:t>
      </w:r>
      <w:r w:rsidR="00CC2F16" w:rsidRPr="00197DEB">
        <w:rPr>
          <w:rFonts w:ascii="Times New Roman" w:hAnsi="Times New Roman" w:cs="Times New Roman"/>
          <w:sz w:val="28"/>
          <w:szCs w:val="28"/>
        </w:rPr>
        <w:t>,</w:t>
      </w:r>
      <w:r w:rsidR="00CC2F16" w:rsidRPr="00197DEB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Pr="00197DEB">
        <w:rPr>
          <w:rFonts w:ascii="Times New Roman" w:hAnsi="Times New Roman" w:cs="Times New Roman"/>
          <w:sz w:val="28"/>
          <w:szCs w:val="28"/>
        </w:rPr>
        <w:t>необходимых</w:t>
      </w:r>
      <w:r w:rsidR="00CC2F16" w:rsidRPr="00197DEB">
        <w:rPr>
          <w:rFonts w:ascii="Times New Roman" w:hAnsi="Times New Roman" w:cs="Times New Roman"/>
          <w:spacing w:val="61"/>
          <w:sz w:val="28"/>
          <w:szCs w:val="28"/>
        </w:rPr>
        <w:t xml:space="preserve"> </w:t>
      </w:r>
      <w:r w:rsidR="00EB4CCF" w:rsidRPr="00197DEB">
        <w:rPr>
          <w:rFonts w:ascii="Times New Roman" w:hAnsi="Times New Roman" w:cs="Times New Roman"/>
          <w:sz w:val="28"/>
          <w:szCs w:val="28"/>
        </w:rPr>
        <w:t>получателю</w:t>
      </w:r>
      <w:r w:rsidR="00CC2F16" w:rsidRPr="00197DEB">
        <w:rPr>
          <w:rFonts w:ascii="Times New Roman" w:hAnsi="Times New Roman" w:cs="Times New Roman"/>
          <w:sz w:val="28"/>
          <w:szCs w:val="28"/>
        </w:rPr>
        <w:t>,</w:t>
      </w:r>
      <w:r w:rsidR="00C41236" w:rsidRPr="00197DEB">
        <w:rPr>
          <w:rFonts w:ascii="Times New Roman" w:hAnsi="Times New Roman" w:cs="Times New Roman"/>
          <w:spacing w:val="59"/>
          <w:sz w:val="28"/>
          <w:szCs w:val="28"/>
        </w:rPr>
        <w:t xml:space="preserve"> </w:t>
      </w:r>
      <w:r w:rsidR="00CC2F16" w:rsidRPr="00197DEB">
        <w:rPr>
          <w:rFonts w:ascii="Times New Roman" w:hAnsi="Times New Roman" w:cs="Times New Roman"/>
          <w:sz w:val="28"/>
          <w:szCs w:val="28"/>
        </w:rPr>
        <w:t>ответственное</w:t>
      </w:r>
      <w:r w:rsidR="00C41236" w:rsidRPr="00197DEB">
        <w:rPr>
          <w:rFonts w:ascii="Times New Roman" w:hAnsi="Times New Roman" w:cs="Times New Roman"/>
          <w:spacing w:val="58"/>
          <w:sz w:val="28"/>
          <w:szCs w:val="28"/>
        </w:rPr>
        <w:t xml:space="preserve"> </w:t>
      </w:r>
      <w:r w:rsidR="00CC2F16" w:rsidRPr="00197DEB">
        <w:rPr>
          <w:rFonts w:ascii="Times New Roman" w:hAnsi="Times New Roman" w:cs="Times New Roman"/>
          <w:sz w:val="28"/>
          <w:szCs w:val="28"/>
        </w:rPr>
        <w:t>лицо</w:t>
      </w:r>
      <w:r w:rsidR="00C41236" w:rsidRPr="00197DEB">
        <w:rPr>
          <w:rFonts w:ascii="Times New Roman" w:hAnsi="Times New Roman" w:cs="Times New Roman"/>
          <w:spacing w:val="61"/>
          <w:sz w:val="28"/>
          <w:szCs w:val="28"/>
        </w:rPr>
        <w:t xml:space="preserve"> </w:t>
      </w:r>
      <w:r w:rsidR="00CC2F16" w:rsidRPr="00197DEB">
        <w:rPr>
          <w:rFonts w:ascii="Times New Roman" w:hAnsi="Times New Roman" w:cs="Times New Roman"/>
          <w:sz w:val="28"/>
          <w:szCs w:val="28"/>
        </w:rPr>
        <w:t>устанавливает</w:t>
      </w:r>
      <w:r w:rsidR="00C41236" w:rsidRPr="00197DEB">
        <w:rPr>
          <w:rFonts w:ascii="Times New Roman" w:hAnsi="Times New Roman" w:cs="Times New Roman"/>
          <w:spacing w:val="59"/>
          <w:sz w:val="28"/>
          <w:szCs w:val="28"/>
        </w:rPr>
        <w:t xml:space="preserve"> </w:t>
      </w:r>
      <w:r w:rsidR="00CC2F16" w:rsidRPr="00197DEB">
        <w:rPr>
          <w:rFonts w:ascii="Times New Roman" w:hAnsi="Times New Roman" w:cs="Times New Roman"/>
          <w:sz w:val="28"/>
          <w:szCs w:val="28"/>
        </w:rPr>
        <w:t>очередность</w:t>
      </w:r>
      <w:r w:rsidR="00CC2F16" w:rsidRPr="00197DEB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="00CC2F16" w:rsidRPr="00197DEB">
        <w:rPr>
          <w:rFonts w:ascii="Times New Roman" w:hAnsi="Times New Roman" w:cs="Times New Roman"/>
          <w:sz w:val="28"/>
          <w:szCs w:val="28"/>
        </w:rPr>
        <w:t>на</w:t>
      </w:r>
      <w:r w:rsidR="00CC2F16" w:rsidRPr="00197DEB">
        <w:rPr>
          <w:rFonts w:ascii="Times New Roman" w:hAnsi="Times New Roman" w:cs="Times New Roman"/>
          <w:spacing w:val="58"/>
          <w:sz w:val="28"/>
          <w:szCs w:val="28"/>
        </w:rPr>
        <w:t xml:space="preserve"> </w:t>
      </w:r>
      <w:r w:rsidR="00CC2F16" w:rsidRPr="00197DEB">
        <w:rPr>
          <w:rFonts w:ascii="Times New Roman" w:hAnsi="Times New Roman" w:cs="Times New Roman"/>
          <w:sz w:val="28"/>
          <w:szCs w:val="28"/>
        </w:rPr>
        <w:t>получение</w:t>
      </w:r>
      <w:r w:rsidR="00CC2F16" w:rsidRPr="00197DEB">
        <w:rPr>
          <w:rFonts w:ascii="Times New Roman" w:hAnsi="Times New Roman" w:cs="Times New Roman"/>
          <w:spacing w:val="58"/>
          <w:sz w:val="28"/>
          <w:szCs w:val="28"/>
        </w:rPr>
        <w:t xml:space="preserve"> </w:t>
      </w:r>
      <w:r w:rsidRPr="00197DEB">
        <w:rPr>
          <w:rFonts w:ascii="Times New Roman" w:hAnsi="Times New Roman" w:cs="Times New Roman"/>
          <w:sz w:val="28"/>
          <w:szCs w:val="28"/>
        </w:rPr>
        <w:t>предметов первой необходимости</w:t>
      </w:r>
      <w:r w:rsidR="00CC2F16" w:rsidRPr="00197DEB">
        <w:rPr>
          <w:rFonts w:ascii="Times New Roman" w:hAnsi="Times New Roman" w:cs="Times New Roman"/>
          <w:sz w:val="28"/>
          <w:szCs w:val="28"/>
        </w:rPr>
        <w:t>.</w:t>
      </w:r>
      <w:r w:rsidR="00CC2F16" w:rsidRPr="00197DEB">
        <w:rPr>
          <w:rFonts w:ascii="Times New Roman" w:hAnsi="Times New Roman" w:cs="Times New Roman"/>
          <w:spacing w:val="60"/>
          <w:sz w:val="28"/>
          <w:szCs w:val="28"/>
        </w:rPr>
        <w:t xml:space="preserve"> </w:t>
      </w:r>
      <w:r w:rsidR="00CC2F16" w:rsidRPr="00197DEB">
        <w:rPr>
          <w:rFonts w:ascii="Times New Roman" w:hAnsi="Times New Roman" w:cs="Times New Roman"/>
          <w:sz w:val="28"/>
          <w:szCs w:val="28"/>
        </w:rPr>
        <w:t>Очередность</w:t>
      </w:r>
      <w:r w:rsidR="00CC2F16" w:rsidRPr="00197DEB">
        <w:rPr>
          <w:rFonts w:ascii="Times New Roman" w:hAnsi="Times New Roman" w:cs="Times New Roman"/>
          <w:spacing w:val="56"/>
          <w:sz w:val="28"/>
          <w:szCs w:val="28"/>
        </w:rPr>
        <w:t xml:space="preserve"> </w:t>
      </w:r>
      <w:r w:rsidR="00EB4CCF" w:rsidRPr="00197DEB">
        <w:rPr>
          <w:rFonts w:ascii="Times New Roman" w:hAnsi="Times New Roman" w:cs="Times New Roman"/>
          <w:sz w:val="28"/>
          <w:szCs w:val="28"/>
        </w:rPr>
        <w:t>получателя</w:t>
      </w:r>
      <w:r w:rsidR="00CC2F16" w:rsidRPr="00197DEB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="00CC2F16" w:rsidRPr="00197DEB">
        <w:rPr>
          <w:rFonts w:ascii="Times New Roman" w:hAnsi="Times New Roman" w:cs="Times New Roman"/>
          <w:sz w:val="28"/>
          <w:szCs w:val="28"/>
        </w:rPr>
        <w:t>устанавливается ответственным лицом исходя из даты регистрации заявления.</w:t>
      </w:r>
    </w:p>
    <w:p w:rsidR="00E51C71" w:rsidRPr="00197DEB" w:rsidRDefault="00E51C71" w:rsidP="00197DEB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97DEB">
        <w:rPr>
          <w:rFonts w:ascii="Times New Roman" w:hAnsi="Times New Roman" w:cs="Times New Roman"/>
          <w:sz w:val="28"/>
          <w:szCs w:val="28"/>
        </w:rPr>
        <w:t xml:space="preserve">4.14. После поступления в пункт проката необходимых </w:t>
      </w:r>
      <w:r w:rsidR="00EB4CCF" w:rsidRPr="00197DEB">
        <w:rPr>
          <w:rFonts w:ascii="Times New Roman" w:hAnsi="Times New Roman" w:cs="Times New Roman"/>
          <w:sz w:val="28"/>
          <w:szCs w:val="28"/>
        </w:rPr>
        <w:t>получателю</w:t>
      </w:r>
      <w:r w:rsidRPr="00197DEB">
        <w:rPr>
          <w:rFonts w:ascii="Times New Roman" w:hAnsi="Times New Roman" w:cs="Times New Roman"/>
          <w:sz w:val="28"/>
          <w:szCs w:val="28"/>
        </w:rPr>
        <w:t xml:space="preserve"> предметов первой необходимости, ответственное лицо в течение 1 (одного) </w:t>
      </w:r>
      <w:r w:rsidRPr="00197DEB">
        <w:rPr>
          <w:rFonts w:ascii="Times New Roman" w:hAnsi="Times New Roman" w:cs="Times New Roman"/>
          <w:sz w:val="28"/>
          <w:szCs w:val="28"/>
        </w:rPr>
        <w:lastRenderedPageBreak/>
        <w:t>рабочего</w:t>
      </w:r>
      <w:r w:rsidR="00B253FE" w:rsidRPr="00197DEB">
        <w:rPr>
          <w:rFonts w:ascii="Times New Roman" w:hAnsi="Times New Roman" w:cs="Times New Roman"/>
          <w:sz w:val="28"/>
          <w:szCs w:val="28"/>
        </w:rPr>
        <w:t xml:space="preserve"> дня со дня поступления предметов</w:t>
      </w:r>
      <w:r w:rsidRPr="00197DEB">
        <w:rPr>
          <w:rFonts w:ascii="Times New Roman" w:hAnsi="Times New Roman" w:cs="Times New Roman"/>
          <w:sz w:val="28"/>
          <w:szCs w:val="28"/>
        </w:rPr>
        <w:t xml:space="preserve"> первой необходимости уведомляет в письменной форме такого </w:t>
      </w:r>
      <w:r w:rsidR="00EB4CCF" w:rsidRPr="00197DEB">
        <w:rPr>
          <w:rFonts w:ascii="Times New Roman" w:hAnsi="Times New Roman" w:cs="Times New Roman"/>
          <w:sz w:val="28"/>
          <w:szCs w:val="28"/>
        </w:rPr>
        <w:t xml:space="preserve">получателя </w:t>
      </w:r>
      <w:r w:rsidRPr="00197DEB">
        <w:rPr>
          <w:rFonts w:ascii="Times New Roman" w:hAnsi="Times New Roman" w:cs="Times New Roman"/>
          <w:sz w:val="28"/>
          <w:szCs w:val="28"/>
        </w:rPr>
        <w:t>о возможности заключения договора и необходимости в срок, обратиться в Учреждение в течение 7 (семи) рабочих дней</w:t>
      </w:r>
      <w:r w:rsidR="00B253FE" w:rsidRPr="00197DEB">
        <w:rPr>
          <w:rFonts w:ascii="Times New Roman" w:hAnsi="Times New Roman" w:cs="Times New Roman"/>
          <w:sz w:val="28"/>
          <w:szCs w:val="28"/>
        </w:rPr>
        <w:t xml:space="preserve"> со дня уведомления.</w:t>
      </w:r>
      <w:bookmarkStart w:id="13" w:name="sub_1014"/>
    </w:p>
    <w:bookmarkEnd w:id="13"/>
    <w:p w:rsidR="00CC2F16" w:rsidRPr="00197DEB" w:rsidRDefault="00B253FE" w:rsidP="00197DEB">
      <w:pPr>
        <w:kinsoku w:val="0"/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97DEB">
        <w:rPr>
          <w:rFonts w:ascii="Times New Roman" w:hAnsi="Times New Roman" w:cs="Times New Roman"/>
          <w:sz w:val="28"/>
          <w:szCs w:val="28"/>
        </w:rPr>
        <w:t>4.15</w:t>
      </w:r>
      <w:r w:rsidR="00E51C71" w:rsidRPr="00197DEB">
        <w:rPr>
          <w:rFonts w:ascii="Times New Roman" w:hAnsi="Times New Roman" w:cs="Times New Roman"/>
          <w:sz w:val="28"/>
          <w:szCs w:val="28"/>
        </w:rPr>
        <w:t>.</w:t>
      </w:r>
      <w:r w:rsidR="00EB4CCF" w:rsidRPr="00197DEB">
        <w:rPr>
          <w:rFonts w:ascii="Times New Roman" w:hAnsi="Times New Roman" w:cs="Times New Roman"/>
          <w:sz w:val="28"/>
          <w:szCs w:val="28"/>
        </w:rPr>
        <w:t xml:space="preserve"> </w:t>
      </w:r>
      <w:r w:rsidR="00CC2F16" w:rsidRPr="00197DEB">
        <w:rPr>
          <w:rFonts w:ascii="Times New Roman" w:hAnsi="Times New Roman" w:cs="Times New Roman"/>
          <w:sz w:val="28"/>
          <w:szCs w:val="28"/>
        </w:rPr>
        <w:t>Заявления</w:t>
      </w:r>
      <w:r w:rsidR="00476C7C" w:rsidRPr="00197DEB">
        <w:rPr>
          <w:rFonts w:ascii="Times New Roman" w:hAnsi="Times New Roman" w:cs="Times New Roman"/>
          <w:spacing w:val="35"/>
          <w:sz w:val="28"/>
          <w:szCs w:val="28"/>
        </w:rPr>
        <w:t xml:space="preserve"> </w:t>
      </w:r>
      <w:r w:rsidR="00CC2F16" w:rsidRPr="00197DEB">
        <w:rPr>
          <w:rFonts w:ascii="Times New Roman" w:hAnsi="Times New Roman" w:cs="Times New Roman"/>
          <w:sz w:val="28"/>
          <w:szCs w:val="28"/>
        </w:rPr>
        <w:t>получателей</w:t>
      </w:r>
      <w:r w:rsidR="00476C7C" w:rsidRPr="00197DEB">
        <w:rPr>
          <w:rFonts w:ascii="Times New Roman" w:hAnsi="Times New Roman" w:cs="Times New Roman"/>
          <w:spacing w:val="35"/>
          <w:sz w:val="28"/>
          <w:szCs w:val="28"/>
        </w:rPr>
        <w:t xml:space="preserve"> </w:t>
      </w:r>
      <w:r w:rsidR="00CC2F16" w:rsidRPr="00197DEB">
        <w:rPr>
          <w:rFonts w:ascii="Times New Roman" w:hAnsi="Times New Roman" w:cs="Times New Roman"/>
          <w:sz w:val="28"/>
          <w:szCs w:val="28"/>
        </w:rPr>
        <w:t>регистрируются</w:t>
      </w:r>
      <w:r w:rsidR="00C41236" w:rsidRPr="00197DEB">
        <w:rPr>
          <w:rFonts w:ascii="Times New Roman" w:hAnsi="Times New Roman" w:cs="Times New Roman"/>
          <w:spacing w:val="35"/>
          <w:sz w:val="28"/>
          <w:szCs w:val="28"/>
        </w:rPr>
        <w:t xml:space="preserve"> </w:t>
      </w:r>
      <w:r w:rsidR="00CC2F16" w:rsidRPr="00197DEB">
        <w:rPr>
          <w:rFonts w:ascii="Times New Roman" w:hAnsi="Times New Roman" w:cs="Times New Roman"/>
          <w:sz w:val="28"/>
          <w:szCs w:val="28"/>
        </w:rPr>
        <w:t>в</w:t>
      </w:r>
      <w:r w:rsidR="00CC2F16" w:rsidRPr="00197DEB">
        <w:rPr>
          <w:rFonts w:ascii="Times New Roman" w:hAnsi="Times New Roman" w:cs="Times New Roman"/>
          <w:spacing w:val="80"/>
          <w:w w:val="150"/>
          <w:sz w:val="28"/>
          <w:szCs w:val="28"/>
        </w:rPr>
        <w:t xml:space="preserve"> </w:t>
      </w:r>
      <w:r w:rsidR="00CC2F16" w:rsidRPr="00197DEB">
        <w:rPr>
          <w:rFonts w:ascii="Times New Roman" w:hAnsi="Times New Roman" w:cs="Times New Roman"/>
          <w:sz w:val="28"/>
          <w:szCs w:val="28"/>
        </w:rPr>
        <w:t>Журнале</w:t>
      </w:r>
      <w:r w:rsidR="00A0214B">
        <w:rPr>
          <w:rFonts w:ascii="Times New Roman" w:hAnsi="Times New Roman" w:cs="Times New Roman"/>
          <w:spacing w:val="35"/>
          <w:sz w:val="28"/>
          <w:szCs w:val="28"/>
        </w:rPr>
        <w:t xml:space="preserve"> </w:t>
      </w:r>
      <w:r w:rsidR="00CC2F16" w:rsidRPr="00197DEB">
        <w:rPr>
          <w:rFonts w:ascii="Times New Roman" w:hAnsi="Times New Roman" w:cs="Times New Roman"/>
          <w:sz w:val="28"/>
          <w:szCs w:val="28"/>
        </w:rPr>
        <w:t>учета</w:t>
      </w:r>
      <w:r w:rsidR="00A0214B">
        <w:rPr>
          <w:rFonts w:ascii="Times New Roman" w:hAnsi="Times New Roman" w:cs="Times New Roman"/>
          <w:spacing w:val="34"/>
          <w:sz w:val="28"/>
          <w:szCs w:val="28"/>
        </w:rPr>
        <w:t xml:space="preserve"> </w:t>
      </w:r>
      <w:r w:rsidR="00CC2F16" w:rsidRPr="00197DEB">
        <w:rPr>
          <w:rFonts w:ascii="Times New Roman" w:hAnsi="Times New Roman" w:cs="Times New Roman"/>
          <w:sz w:val="28"/>
          <w:szCs w:val="28"/>
        </w:rPr>
        <w:t>на выдачу</w:t>
      </w:r>
      <w:r w:rsidR="00CC2F16" w:rsidRPr="00197DEB">
        <w:rPr>
          <w:rFonts w:ascii="Times New Roman" w:hAnsi="Times New Roman" w:cs="Times New Roman"/>
          <w:spacing w:val="66"/>
          <w:sz w:val="28"/>
          <w:szCs w:val="28"/>
        </w:rPr>
        <w:t xml:space="preserve"> </w:t>
      </w:r>
      <w:r w:rsidR="00CC2F16" w:rsidRPr="00197DEB">
        <w:rPr>
          <w:rFonts w:ascii="Times New Roman" w:hAnsi="Times New Roman" w:cs="Times New Roman"/>
          <w:sz w:val="28"/>
          <w:szCs w:val="28"/>
        </w:rPr>
        <w:t>в</w:t>
      </w:r>
      <w:r w:rsidR="00CC2F16" w:rsidRPr="00197DEB">
        <w:rPr>
          <w:rFonts w:ascii="Times New Roman" w:hAnsi="Times New Roman" w:cs="Times New Roman"/>
          <w:spacing w:val="69"/>
          <w:sz w:val="28"/>
          <w:szCs w:val="28"/>
        </w:rPr>
        <w:t xml:space="preserve"> </w:t>
      </w:r>
      <w:r w:rsidR="00CC2F16" w:rsidRPr="00197DEB">
        <w:rPr>
          <w:rFonts w:ascii="Times New Roman" w:hAnsi="Times New Roman" w:cs="Times New Roman"/>
          <w:sz w:val="28"/>
          <w:szCs w:val="28"/>
        </w:rPr>
        <w:t>прокат</w:t>
      </w:r>
      <w:r w:rsidR="00CC2F16" w:rsidRPr="00197DEB">
        <w:rPr>
          <w:rFonts w:ascii="Times New Roman" w:hAnsi="Times New Roman" w:cs="Times New Roman"/>
          <w:spacing w:val="69"/>
          <w:sz w:val="28"/>
          <w:szCs w:val="28"/>
        </w:rPr>
        <w:t xml:space="preserve"> </w:t>
      </w:r>
      <w:r w:rsidR="00CC2F16" w:rsidRPr="00197DEB">
        <w:rPr>
          <w:rFonts w:ascii="Times New Roman" w:hAnsi="Times New Roman" w:cs="Times New Roman"/>
          <w:sz w:val="28"/>
          <w:szCs w:val="28"/>
        </w:rPr>
        <w:t>предметов</w:t>
      </w:r>
      <w:r w:rsidR="00CC2F16" w:rsidRPr="00197DEB">
        <w:rPr>
          <w:rFonts w:ascii="Times New Roman" w:hAnsi="Times New Roman" w:cs="Times New Roman"/>
          <w:spacing w:val="69"/>
          <w:sz w:val="28"/>
          <w:szCs w:val="28"/>
        </w:rPr>
        <w:t xml:space="preserve"> </w:t>
      </w:r>
      <w:r w:rsidR="00CC2F16" w:rsidRPr="00197DEB">
        <w:rPr>
          <w:rFonts w:ascii="Times New Roman" w:hAnsi="Times New Roman" w:cs="Times New Roman"/>
          <w:sz w:val="28"/>
          <w:szCs w:val="28"/>
        </w:rPr>
        <w:t>первой</w:t>
      </w:r>
      <w:r w:rsidR="00CC2F16" w:rsidRPr="00197DEB">
        <w:rPr>
          <w:rFonts w:ascii="Times New Roman" w:hAnsi="Times New Roman" w:cs="Times New Roman"/>
          <w:spacing w:val="70"/>
          <w:sz w:val="28"/>
          <w:szCs w:val="28"/>
        </w:rPr>
        <w:t xml:space="preserve"> </w:t>
      </w:r>
      <w:r w:rsidR="00CC2F16" w:rsidRPr="00197DEB">
        <w:rPr>
          <w:rFonts w:ascii="Times New Roman" w:hAnsi="Times New Roman" w:cs="Times New Roman"/>
          <w:sz w:val="28"/>
          <w:szCs w:val="28"/>
        </w:rPr>
        <w:t>необходимости</w:t>
      </w:r>
      <w:r w:rsidR="00CC2F16" w:rsidRPr="00197DEB">
        <w:rPr>
          <w:rFonts w:ascii="Times New Roman" w:hAnsi="Times New Roman" w:cs="Times New Roman"/>
          <w:spacing w:val="70"/>
          <w:sz w:val="28"/>
          <w:szCs w:val="28"/>
        </w:rPr>
        <w:t xml:space="preserve"> </w:t>
      </w:r>
      <w:r w:rsidR="00CC2F16" w:rsidRPr="00197DEB">
        <w:rPr>
          <w:rFonts w:ascii="Times New Roman" w:hAnsi="Times New Roman" w:cs="Times New Roman"/>
          <w:sz w:val="28"/>
          <w:szCs w:val="28"/>
        </w:rPr>
        <w:t>для</w:t>
      </w:r>
      <w:r w:rsidR="00CC2F16" w:rsidRPr="00197DEB">
        <w:rPr>
          <w:rFonts w:ascii="Times New Roman" w:hAnsi="Times New Roman" w:cs="Times New Roman"/>
          <w:spacing w:val="72"/>
          <w:sz w:val="28"/>
          <w:szCs w:val="28"/>
        </w:rPr>
        <w:t xml:space="preserve"> </w:t>
      </w:r>
      <w:r w:rsidR="00CC2F16" w:rsidRPr="00197DEB">
        <w:rPr>
          <w:rFonts w:ascii="Times New Roman" w:hAnsi="Times New Roman" w:cs="Times New Roman"/>
          <w:sz w:val="28"/>
          <w:szCs w:val="28"/>
        </w:rPr>
        <w:t>детей</w:t>
      </w:r>
      <w:r w:rsidR="007F1B4D" w:rsidRPr="00197DEB">
        <w:rPr>
          <w:rFonts w:ascii="Times New Roman" w:hAnsi="Times New Roman" w:cs="Times New Roman"/>
          <w:sz w:val="28"/>
          <w:szCs w:val="28"/>
        </w:rPr>
        <w:t xml:space="preserve"> до </w:t>
      </w:r>
      <w:r w:rsidR="002B4AA8">
        <w:rPr>
          <w:rFonts w:ascii="Times New Roman" w:hAnsi="Times New Roman" w:cs="Times New Roman"/>
          <w:sz w:val="28"/>
          <w:szCs w:val="28"/>
        </w:rPr>
        <w:t>2</w:t>
      </w:r>
      <w:r w:rsidR="00CC2F16" w:rsidRPr="00197DEB">
        <w:rPr>
          <w:rFonts w:ascii="Times New Roman" w:hAnsi="Times New Roman" w:cs="Times New Roman"/>
          <w:spacing w:val="66"/>
          <w:sz w:val="28"/>
          <w:szCs w:val="28"/>
        </w:rPr>
        <w:t xml:space="preserve"> </w:t>
      </w:r>
      <w:r w:rsidR="00CC2F16" w:rsidRPr="00197DEB">
        <w:rPr>
          <w:rFonts w:ascii="Times New Roman" w:hAnsi="Times New Roman" w:cs="Times New Roman"/>
          <w:sz w:val="28"/>
          <w:szCs w:val="28"/>
        </w:rPr>
        <w:t xml:space="preserve">лет жизни (Приложение </w:t>
      </w:r>
      <w:r w:rsidR="007F1B4D" w:rsidRPr="00197DEB">
        <w:rPr>
          <w:rFonts w:ascii="Times New Roman" w:hAnsi="Times New Roman" w:cs="Times New Roman"/>
          <w:sz w:val="28"/>
          <w:szCs w:val="28"/>
        </w:rPr>
        <w:t>№</w:t>
      </w:r>
      <w:r w:rsidR="00A0214B">
        <w:rPr>
          <w:rFonts w:ascii="Times New Roman" w:hAnsi="Times New Roman" w:cs="Times New Roman"/>
          <w:sz w:val="28"/>
          <w:szCs w:val="28"/>
        </w:rPr>
        <w:t xml:space="preserve"> </w:t>
      </w:r>
      <w:r w:rsidR="00895649" w:rsidRPr="00197DEB">
        <w:rPr>
          <w:rFonts w:ascii="Times New Roman" w:hAnsi="Times New Roman" w:cs="Times New Roman"/>
          <w:sz w:val="28"/>
          <w:szCs w:val="28"/>
        </w:rPr>
        <w:t>4</w:t>
      </w:r>
      <w:r w:rsidR="00CC2F16" w:rsidRPr="00197DEB">
        <w:rPr>
          <w:rFonts w:ascii="Times New Roman" w:hAnsi="Times New Roman" w:cs="Times New Roman"/>
          <w:sz w:val="28"/>
          <w:szCs w:val="28"/>
        </w:rPr>
        <w:t>).</w:t>
      </w:r>
    </w:p>
    <w:p w:rsidR="00B253FE" w:rsidRPr="00197DEB" w:rsidRDefault="00B253FE" w:rsidP="00197DEB">
      <w:pPr>
        <w:kinsoku w:val="0"/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97DEB">
        <w:rPr>
          <w:rFonts w:ascii="Times New Roman" w:hAnsi="Times New Roman" w:cs="Times New Roman"/>
          <w:sz w:val="28"/>
          <w:szCs w:val="28"/>
        </w:rPr>
        <w:t xml:space="preserve">4.16. В случае если в течение 7 (семи) рабочих дней со дня уведомления </w:t>
      </w:r>
      <w:r w:rsidR="00EB4CCF" w:rsidRPr="00197DEB">
        <w:rPr>
          <w:rFonts w:ascii="Times New Roman" w:hAnsi="Times New Roman" w:cs="Times New Roman"/>
          <w:sz w:val="28"/>
          <w:szCs w:val="28"/>
        </w:rPr>
        <w:t>получатель</w:t>
      </w:r>
      <w:r w:rsidRPr="00197DEB">
        <w:rPr>
          <w:rFonts w:ascii="Times New Roman" w:hAnsi="Times New Roman" w:cs="Times New Roman"/>
          <w:sz w:val="28"/>
          <w:szCs w:val="28"/>
        </w:rPr>
        <w:t xml:space="preserve"> не явился в Учреждение для заключения договора, Учреждение не позднее следующего рабочего дня со дня истечения указанного срока принимает решение об исключении </w:t>
      </w:r>
      <w:r w:rsidR="00EB4CCF" w:rsidRPr="00197DEB">
        <w:rPr>
          <w:rFonts w:ascii="Times New Roman" w:hAnsi="Times New Roman" w:cs="Times New Roman"/>
          <w:sz w:val="28"/>
          <w:szCs w:val="28"/>
        </w:rPr>
        <w:t xml:space="preserve">получателя </w:t>
      </w:r>
      <w:r w:rsidRPr="00197DEB">
        <w:rPr>
          <w:rFonts w:ascii="Times New Roman" w:hAnsi="Times New Roman" w:cs="Times New Roman"/>
          <w:sz w:val="28"/>
          <w:szCs w:val="28"/>
        </w:rPr>
        <w:t xml:space="preserve">из очереди, о чем письменно уведомляет его по форме согласно </w:t>
      </w:r>
      <w:hyperlink w:anchor="sub_1500" w:history="1">
        <w:r w:rsidRPr="00197DEB">
          <w:rPr>
            <w:rStyle w:val="a8"/>
            <w:rFonts w:ascii="Times New Roman" w:hAnsi="Times New Roman" w:cs="Times New Roman"/>
            <w:color w:val="auto"/>
            <w:sz w:val="28"/>
            <w:szCs w:val="28"/>
          </w:rPr>
          <w:t>приложению №</w:t>
        </w:r>
        <w:r w:rsidR="00A0214B">
          <w:rPr>
            <w:rStyle w:val="a8"/>
            <w:rFonts w:ascii="Times New Roman" w:hAnsi="Times New Roman" w:cs="Times New Roman"/>
            <w:color w:val="auto"/>
            <w:sz w:val="28"/>
            <w:szCs w:val="28"/>
          </w:rPr>
          <w:t xml:space="preserve"> </w:t>
        </w:r>
        <w:r w:rsidR="00895649" w:rsidRPr="00197DEB">
          <w:rPr>
            <w:rStyle w:val="a8"/>
            <w:rFonts w:ascii="Times New Roman" w:hAnsi="Times New Roman" w:cs="Times New Roman"/>
            <w:color w:val="auto"/>
            <w:sz w:val="28"/>
            <w:szCs w:val="28"/>
          </w:rPr>
          <w:t>6</w:t>
        </w:r>
      </w:hyperlink>
      <w:r w:rsidRPr="00197DEB">
        <w:rPr>
          <w:rFonts w:ascii="Times New Roman" w:hAnsi="Times New Roman" w:cs="Times New Roman"/>
          <w:sz w:val="28"/>
          <w:szCs w:val="28"/>
        </w:rPr>
        <w:t xml:space="preserve"> к настоящему </w:t>
      </w:r>
      <w:r w:rsidR="00895649" w:rsidRPr="00197DEB">
        <w:rPr>
          <w:rFonts w:ascii="Times New Roman" w:hAnsi="Times New Roman" w:cs="Times New Roman"/>
          <w:sz w:val="28"/>
          <w:szCs w:val="28"/>
        </w:rPr>
        <w:t>Положению</w:t>
      </w:r>
      <w:r w:rsidRPr="00197DEB">
        <w:rPr>
          <w:rFonts w:ascii="Times New Roman" w:hAnsi="Times New Roman" w:cs="Times New Roman"/>
          <w:sz w:val="28"/>
          <w:szCs w:val="28"/>
        </w:rPr>
        <w:t xml:space="preserve"> в течение 1 (одного) рабочего дня со дня принятия данного решения.</w:t>
      </w:r>
    </w:p>
    <w:p w:rsidR="00B253FE" w:rsidRPr="00197DEB" w:rsidRDefault="00B253FE" w:rsidP="00197DEB">
      <w:pPr>
        <w:tabs>
          <w:tab w:val="left" w:pos="1432"/>
        </w:tabs>
        <w:kinsoku w:val="0"/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97DEB">
        <w:rPr>
          <w:rFonts w:ascii="Times New Roman" w:hAnsi="Times New Roman" w:cs="Times New Roman"/>
          <w:sz w:val="28"/>
          <w:szCs w:val="28"/>
        </w:rPr>
        <w:t>4.17</w:t>
      </w:r>
      <w:r w:rsidR="00E51C71" w:rsidRPr="00197DEB">
        <w:rPr>
          <w:rFonts w:ascii="Times New Roman" w:hAnsi="Times New Roman" w:cs="Times New Roman"/>
          <w:sz w:val="28"/>
          <w:szCs w:val="28"/>
        </w:rPr>
        <w:t xml:space="preserve">. </w:t>
      </w:r>
      <w:r w:rsidR="00CC2F16" w:rsidRPr="00197DEB">
        <w:rPr>
          <w:rFonts w:ascii="Times New Roman" w:hAnsi="Times New Roman" w:cs="Times New Roman"/>
          <w:sz w:val="28"/>
          <w:szCs w:val="28"/>
        </w:rPr>
        <w:t>Ответственный</w:t>
      </w:r>
      <w:r w:rsidR="00CC2F16" w:rsidRPr="00197DEB">
        <w:rPr>
          <w:rFonts w:ascii="Times New Roman" w:hAnsi="Times New Roman" w:cs="Times New Roman"/>
          <w:spacing w:val="80"/>
          <w:w w:val="150"/>
          <w:sz w:val="28"/>
          <w:szCs w:val="28"/>
        </w:rPr>
        <w:t xml:space="preserve"> </w:t>
      </w:r>
      <w:r w:rsidR="00CC2F16" w:rsidRPr="00197DEB">
        <w:rPr>
          <w:rFonts w:ascii="Times New Roman" w:hAnsi="Times New Roman" w:cs="Times New Roman"/>
          <w:sz w:val="28"/>
          <w:szCs w:val="28"/>
        </w:rPr>
        <w:t>за</w:t>
      </w:r>
      <w:r w:rsidR="00CC2F16" w:rsidRPr="00197DEB">
        <w:rPr>
          <w:rFonts w:ascii="Times New Roman" w:hAnsi="Times New Roman" w:cs="Times New Roman"/>
          <w:spacing w:val="80"/>
          <w:w w:val="150"/>
          <w:sz w:val="28"/>
          <w:szCs w:val="28"/>
        </w:rPr>
        <w:t xml:space="preserve"> </w:t>
      </w:r>
      <w:r w:rsidR="00CC2F16" w:rsidRPr="00197DEB">
        <w:rPr>
          <w:rFonts w:ascii="Times New Roman" w:hAnsi="Times New Roman" w:cs="Times New Roman"/>
          <w:sz w:val="28"/>
          <w:szCs w:val="28"/>
        </w:rPr>
        <w:t>прием</w:t>
      </w:r>
      <w:r w:rsidR="00CC2F16" w:rsidRPr="00197DEB">
        <w:rPr>
          <w:rFonts w:ascii="Times New Roman" w:hAnsi="Times New Roman" w:cs="Times New Roman"/>
          <w:spacing w:val="80"/>
          <w:w w:val="150"/>
          <w:sz w:val="28"/>
          <w:szCs w:val="28"/>
        </w:rPr>
        <w:t xml:space="preserve"> </w:t>
      </w:r>
      <w:r w:rsidR="00CC2F16" w:rsidRPr="00197DEB">
        <w:rPr>
          <w:rFonts w:ascii="Times New Roman" w:hAnsi="Times New Roman" w:cs="Times New Roman"/>
          <w:sz w:val="28"/>
          <w:szCs w:val="28"/>
        </w:rPr>
        <w:t>и</w:t>
      </w:r>
      <w:r w:rsidR="00CC2F16" w:rsidRPr="00197DEB">
        <w:rPr>
          <w:rFonts w:ascii="Times New Roman" w:hAnsi="Times New Roman" w:cs="Times New Roman"/>
          <w:spacing w:val="80"/>
          <w:w w:val="150"/>
          <w:sz w:val="28"/>
          <w:szCs w:val="28"/>
        </w:rPr>
        <w:t xml:space="preserve"> </w:t>
      </w:r>
      <w:r w:rsidR="00CC2F16" w:rsidRPr="00197DEB">
        <w:rPr>
          <w:rFonts w:ascii="Times New Roman" w:hAnsi="Times New Roman" w:cs="Times New Roman"/>
          <w:sz w:val="28"/>
          <w:szCs w:val="28"/>
        </w:rPr>
        <w:t>выдачу</w:t>
      </w:r>
      <w:r w:rsidR="00CC2F16" w:rsidRPr="00197DEB">
        <w:rPr>
          <w:rFonts w:ascii="Times New Roman" w:hAnsi="Times New Roman" w:cs="Times New Roman"/>
          <w:spacing w:val="80"/>
          <w:w w:val="150"/>
          <w:sz w:val="28"/>
          <w:szCs w:val="28"/>
        </w:rPr>
        <w:t xml:space="preserve"> </w:t>
      </w:r>
      <w:r w:rsidR="00CC2F16" w:rsidRPr="00197DEB">
        <w:rPr>
          <w:rFonts w:ascii="Times New Roman" w:hAnsi="Times New Roman" w:cs="Times New Roman"/>
          <w:sz w:val="28"/>
          <w:szCs w:val="28"/>
        </w:rPr>
        <w:t>детского</w:t>
      </w:r>
      <w:r w:rsidR="00CC2F16" w:rsidRPr="00197DEB">
        <w:rPr>
          <w:rFonts w:ascii="Times New Roman" w:hAnsi="Times New Roman" w:cs="Times New Roman"/>
          <w:spacing w:val="80"/>
          <w:w w:val="150"/>
          <w:sz w:val="28"/>
          <w:szCs w:val="28"/>
        </w:rPr>
        <w:t xml:space="preserve"> </w:t>
      </w:r>
      <w:r w:rsidR="00CC2F16" w:rsidRPr="00197DEB">
        <w:rPr>
          <w:rFonts w:ascii="Times New Roman" w:hAnsi="Times New Roman" w:cs="Times New Roman"/>
          <w:sz w:val="28"/>
          <w:szCs w:val="28"/>
        </w:rPr>
        <w:t>оборудования</w:t>
      </w:r>
      <w:r w:rsidR="00CC2F16" w:rsidRPr="00197DEB">
        <w:rPr>
          <w:rFonts w:ascii="Times New Roman" w:hAnsi="Times New Roman" w:cs="Times New Roman"/>
          <w:spacing w:val="80"/>
          <w:w w:val="150"/>
          <w:sz w:val="28"/>
          <w:szCs w:val="28"/>
        </w:rPr>
        <w:t xml:space="preserve"> </w:t>
      </w:r>
      <w:r w:rsidR="00CC2F16" w:rsidRPr="00197DEB">
        <w:rPr>
          <w:rFonts w:ascii="Times New Roman" w:hAnsi="Times New Roman" w:cs="Times New Roman"/>
          <w:sz w:val="28"/>
          <w:szCs w:val="28"/>
        </w:rPr>
        <w:t>вправе осуществлять</w:t>
      </w:r>
      <w:r w:rsidR="00CC2F16" w:rsidRPr="00197DEB">
        <w:rPr>
          <w:rFonts w:ascii="Times New Roman" w:hAnsi="Times New Roman" w:cs="Times New Roman"/>
          <w:spacing w:val="14"/>
          <w:sz w:val="28"/>
          <w:szCs w:val="28"/>
        </w:rPr>
        <w:t xml:space="preserve"> </w:t>
      </w:r>
      <w:r w:rsidR="00CC2F16" w:rsidRPr="00197DEB">
        <w:rPr>
          <w:rFonts w:ascii="Times New Roman" w:hAnsi="Times New Roman" w:cs="Times New Roman"/>
          <w:sz w:val="28"/>
          <w:szCs w:val="28"/>
        </w:rPr>
        <w:t>контроль</w:t>
      </w:r>
      <w:r w:rsidR="00CC2F16" w:rsidRPr="00197DEB">
        <w:rPr>
          <w:rFonts w:ascii="Times New Roman" w:hAnsi="Times New Roman" w:cs="Times New Roman"/>
          <w:spacing w:val="14"/>
          <w:sz w:val="28"/>
          <w:szCs w:val="28"/>
        </w:rPr>
        <w:t xml:space="preserve"> </w:t>
      </w:r>
      <w:r w:rsidR="00CC2F16" w:rsidRPr="00197DEB">
        <w:rPr>
          <w:rFonts w:ascii="Times New Roman" w:hAnsi="Times New Roman" w:cs="Times New Roman"/>
          <w:sz w:val="28"/>
          <w:szCs w:val="28"/>
        </w:rPr>
        <w:t>за</w:t>
      </w:r>
      <w:r w:rsidR="00CC2F16" w:rsidRPr="00197DEB">
        <w:rPr>
          <w:rFonts w:ascii="Times New Roman" w:hAnsi="Times New Roman" w:cs="Times New Roman"/>
          <w:spacing w:val="18"/>
          <w:sz w:val="28"/>
          <w:szCs w:val="28"/>
        </w:rPr>
        <w:t xml:space="preserve"> </w:t>
      </w:r>
      <w:r w:rsidR="00CC2F16" w:rsidRPr="00197DEB">
        <w:rPr>
          <w:rFonts w:ascii="Times New Roman" w:hAnsi="Times New Roman" w:cs="Times New Roman"/>
          <w:sz w:val="28"/>
          <w:szCs w:val="28"/>
        </w:rPr>
        <w:t>использованием</w:t>
      </w:r>
      <w:r w:rsidR="00CC2F16" w:rsidRPr="00197DEB">
        <w:rPr>
          <w:rFonts w:ascii="Times New Roman" w:hAnsi="Times New Roman" w:cs="Times New Roman"/>
          <w:spacing w:val="18"/>
          <w:sz w:val="28"/>
          <w:szCs w:val="28"/>
        </w:rPr>
        <w:t xml:space="preserve"> </w:t>
      </w:r>
      <w:r w:rsidR="00CC2F16" w:rsidRPr="00197DEB">
        <w:rPr>
          <w:rFonts w:ascii="Times New Roman" w:hAnsi="Times New Roman" w:cs="Times New Roman"/>
          <w:sz w:val="28"/>
          <w:szCs w:val="28"/>
        </w:rPr>
        <w:t>прокатного</w:t>
      </w:r>
      <w:r w:rsidR="00CC2F16" w:rsidRPr="00197DEB">
        <w:rPr>
          <w:rFonts w:ascii="Times New Roman" w:hAnsi="Times New Roman" w:cs="Times New Roman"/>
          <w:spacing w:val="22"/>
          <w:sz w:val="28"/>
          <w:szCs w:val="28"/>
        </w:rPr>
        <w:t xml:space="preserve"> </w:t>
      </w:r>
      <w:r w:rsidR="00CC2F16" w:rsidRPr="00197DEB">
        <w:rPr>
          <w:rFonts w:ascii="Times New Roman" w:hAnsi="Times New Roman" w:cs="Times New Roman"/>
          <w:sz w:val="28"/>
          <w:szCs w:val="28"/>
        </w:rPr>
        <w:t>оборудования</w:t>
      </w:r>
      <w:r w:rsidR="00CC2F16" w:rsidRPr="00197DEB">
        <w:rPr>
          <w:rFonts w:ascii="Times New Roman" w:hAnsi="Times New Roman" w:cs="Times New Roman"/>
          <w:spacing w:val="29"/>
          <w:sz w:val="28"/>
          <w:szCs w:val="28"/>
        </w:rPr>
        <w:t xml:space="preserve"> </w:t>
      </w:r>
      <w:r w:rsidR="00CC2F16" w:rsidRPr="00197DEB">
        <w:rPr>
          <w:rFonts w:ascii="Times New Roman" w:hAnsi="Times New Roman" w:cs="Times New Roman"/>
          <w:sz w:val="28"/>
          <w:szCs w:val="28"/>
        </w:rPr>
        <w:t xml:space="preserve">посредством посещения получателей </w:t>
      </w:r>
      <w:r w:rsidR="00476C7C" w:rsidRPr="00197DEB">
        <w:rPr>
          <w:rFonts w:ascii="Times New Roman" w:hAnsi="Times New Roman" w:cs="Times New Roman"/>
          <w:sz w:val="28"/>
          <w:szCs w:val="28"/>
        </w:rPr>
        <w:t xml:space="preserve">социальной помощи </w:t>
      </w:r>
      <w:r w:rsidR="00CC2F16" w:rsidRPr="00197DEB">
        <w:rPr>
          <w:rFonts w:ascii="Times New Roman" w:hAnsi="Times New Roman" w:cs="Times New Roman"/>
          <w:sz w:val="28"/>
          <w:szCs w:val="28"/>
        </w:rPr>
        <w:t>на дому.</w:t>
      </w:r>
      <w:r w:rsidR="00396ABF" w:rsidRPr="00197DEB">
        <w:rPr>
          <w:rFonts w:ascii="Times New Roman" w:hAnsi="Times New Roman" w:cs="Times New Roman"/>
          <w:sz w:val="28"/>
          <w:szCs w:val="28"/>
        </w:rPr>
        <w:t xml:space="preserve">   </w:t>
      </w:r>
    </w:p>
    <w:p w:rsidR="00396ABF" w:rsidRPr="00197DEB" w:rsidRDefault="00396ABF" w:rsidP="00197DEB">
      <w:pPr>
        <w:tabs>
          <w:tab w:val="left" w:pos="1432"/>
        </w:tabs>
        <w:kinsoku w:val="0"/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highlight w:val="green"/>
        </w:rPr>
      </w:pPr>
      <w:r w:rsidRPr="00197DEB">
        <w:rPr>
          <w:rFonts w:ascii="Times New Roman" w:hAnsi="Times New Roman" w:cs="Times New Roman"/>
          <w:sz w:val="28"/>
          <w:szCs w:val="28"/>
        </w:rPr>
        <w:t xml:space="preserve">     </w:t>
      </w:r>
      <w:bookmarkStart w:id="14" w:name="sub_1107"/>
    </w:p>
    <w:bookmarkEnd w:id="14"/>
    <w:p w:rsidR="00CC2F16" w:rsidRPr="00197DEB" w:rsidRDefault="00CC2F16" w:rsidP="00EA4C97">
      <w:pPr>
        <w:kinsoku w:val="0"/>
        <w:overflowPunct w:val="0"/>
        <w:autoSpaceDE w:val="0"/>
        <w:autoSpaceDN w:val="0"/>
        <w:adjustRightInd w:val="0"/>
        <w:spacing w:after="0" w:line="320" w:lineRule="exact"/>
        <w:ind w:firstLine="709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197DEB">
        <w:rPr>
          <w:rFonts w:ascii="Times New Roman" w:hAnsi="Times New Roman" w:cs="Times New Roman"/>
          <w:b/>
          <w:bCs/>
          <w:sz w:val="28"/>
          <w:szCs w:val="28"/>
        </w:rPr>
        <w:t>5.</w:t>
      </w:r>
      <w:r w:rsidR="00DE6E25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197DEB">
        <w:rPr>
          <w:rFonts w:ascii="Times New Roman" w:hAnsi="Times New Roman" w:cs="Times New Roman"/>
          <w:b/>
          <w:bCs/>
          <w:sz w:val="28"/>
          <w:szCs w:val="28"/>
        </w:rPr>
        <w:t>Заключительные положения</w:t>
      </w:r>
    </w:p>
    <w:p w:rsidR="008227D8" w:rsidRPr="00197DEB" w:rsidRDefault="008227D8" w:rsidP="00197DEB">
      <w:pPr>
        <w:kinsoku w:val="0"/>
        <w:overflowPunct w:val="0"/>
        <w:autoSpaceDE w:val="0"/>
        <w:autoSpaceDN w:val="0"/>
        <w:adjustRightInd w:val="0"/>
        <w:spacing w:after="0" w:line="320" w:lineRule="exact"/>
        <w:ind w:firstLine="709"/>
        <w:jc w:val="both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</w:p>
    <w:p w:rsidR="00CC2F16" w:rsidRPr="00197DEB" w:rsidRDefault="00CA11D6" w:rsidP="00197DEB">
      <w:pPr>
        <w:tabs>
          <w:tab w:val="left" w:pos="1442"/>
        </w:tabs>
        <w:kinsoku w:val="0"/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highlight w:val="magenta"/>
        </w:rPr>
      </w:pPr>
      <w:r w:rsidRPr="00197DEB">
        <w:rPr>
          <w:rFonts w:ascii="Times New Roman" w:hAnsi="Times New Roman" w:cs="Times New Roman"/>
          <w:sz w:val="28"/>
          <w:szCs w:val="28"/>
        </w:rPr>
        <w:t xml:space="preserve">5.1. </w:t>
      </w:r>
      <w:r w:rsidR="00EB4CCF" w:rsidRPr="00197DEB">
        <w:rPr>
          <w:rFonts w:ascii="Times New Roman" w:hAnsi="Times New Roman" w:cs="Times New Roman"/>
          <w:sz w:val="28"/>
          <w:szCs w:val="28"/>
        </w:rPr>
        <w:t xml:space="preserve">Получатель </w:t>
      </w:r>
      <w:r w:rsidR="00CC2F16" w:rsidRPr="00197DEB">
        <w:rPr>
          <w:rFonts w:ascii="Times New Roman" w:hAnsi="Times New Roman" w:cs="Times New Roman"/>
          <w:sz w:val="28"/>
          <w:szCs w:val="28"/>
        </w:rPr>
        <w:t>услуги</w:t>
      </w:r>
      <w:r w:rsidR="00C41236" w:rsidRPr="00197DEB">
        <w:rPr>
          <w:rFonts w:ascii="Times New Roman" w:hAnsi="Times New Roman" w:cs="Times New Roman"/>
          <w:spacing w:val="37"/>
          <w:sz w:val="28"/>
          <w:szCs w:val="28"/>
        </w:rPr>
        <w:t xml:space="preserve"> </w:t>
      </w:r>
      <w:r w:rsidR="00CC2F16" w:rsidRPr="00197DEB">
        <w:rPr>
          <w:rFonts w:ascii="Times New Roman" w:hAnsi="Times New Roman" w:cs="Times New Roman"/>
          <w:sz w:val="28"/>
          <w:szCs w:val="28"/>
        </w:rPr>
        <w:t>проката</w:t>
      </w:r>
      <w:r w:rsidR="00C41236" w:rsidRPr="00197DEB">
        <w:rPr>
          <w:rFonts w:ascii="Times New Roman" w:hAnsi="Times New Roman" w:cs="Times New Roman"/>
          <w:spacing w:val="40"/>
          <w:sz w:val="28"/>
          <w:szCs w:val="28"/>
        </w:rPr>
        <w:t xml:space="preserve"> </w:t>
      </w:r>
      <w:r w:rsidR="00CC2F16" w:rsidRPr="00197DEB">
        <w:rPr>
          <w:rFonts w:ascii="Times New Roman" w:hAnsi="Times New Roman" w:cs="Times New Roman"/>
          <w:sz w:val="28"/>
          <w:szCs w:val="28"/>
        </w:rPr>
        <w:t>обязан</w:t>
      </w:r>
      <w:r w:rsidR="00C41236" w:rsidRPr="00197DEB">
        <w:rPr>
          <w:rFonts w:ascii="Times New Roman" w:hAnsi="Times New Roman" w:cs="Times New Roman"/>
          <w:spacing w:val="37"/>
          <w:sz w:val="28"/>
          <w:szCs w:val="28"/>
        </w:rPr>
        <w:t xml:space="preserve"> </w:t>
      </w:r>
      <w:r w:rsidR="00CC2F16" w:rsidRPr="00197DEB">
        <w:rPr>
          <w:rFonts w:ascii="Times New Roman" w:hAnsi="Times New Roman" w:cs="Times New Roman"/>
          <w:sz w:val="28"/>
          <w:szCs w:val="28"/>
        </w:rPr>
        <w:t>вернуть</w:t>
      </w:r>
      <w:r w:rsidR="00C41236" w:rsidRPr="00197DEB">
        <w:rPr>
          <w:rFonts w:ascii="Times New Roman" w:hAnsi="Times New Roman" w:cs="Times New Roman"/>
          <w:spacing w:val="37"/>
          <w:sz w:val="28"/>
          <w:szCs w:val="28"/>
        </w:rPr>
        <w:t xml:space="preserve"> </w:t>
      </w:r>
      <w:r w:rsidR="00CC2F16" w:rsidRPr="00197DEB">
        <w:rPr>
          <w:rFonts w:ascii="Times New Roman" w:hAnsi="Times New Roman" w:cs="Times New Roman"/>
          <w:sz w:val="28"/>
          <w:szCs w:val="28"/>
        </w:rPr>
        <w:t>прокатное</w:t>
      </w:r>
      <w:r w:rsidR="00CC2F16" w:rsidRPr="00197DEB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 w:rsidR="00CC2F16" w:rsidRPr="00197DEB">
        <w:rPr>
          <w:rFonts w:ascii="Times New Roman" w:hAnsi="Times New Roman" w:cs="Times New Roman"/>
          <w:sz w:val="28"/>
          <w:szCs w:val="28"/>
        </w:rPr>
        <w:t>оборудование</w:t>
      </w:r>
      <w:r w:rsidR="00CC2F16" w:rsidRPr="00197DEB">
        <w:rPr>
          <w:rFonts w:ascii="Times New Roman" w:hAnsi="Times New Roman" w:cs="Times New Roman"/>
          <w:spacing w:val="37"/>
          <w:sz w:val="28"/>
          <w:szCs w:val="28"/>
        </w:rPr>
        <w:t xml:space="preserve"> </w:t>
      </w:r>
      <w:r w:rsidR="00CC2F16" w:rsidRPr="00197DEB">
        <w:rPr>
          <w:rFonts w:ascii="Times New Roman" w:hAnsi="Times New Roman" w:cs="Times New Roman"/>
          <w:sz w:val="28"/>
          <w:szCs w:val="28"/>
        </w:rPr>
        <w:t>в</w:t>
      </w:r>
      <w:r w:rsidR="00CC2F16" w:rsidRPr="00197DEB">
        <w:rPr>
          <w:rFonts w:ascii="Times New Roman" w:hAnsi="Times New Roman" w:cs="Times New Roman"/>
          <w:spacing w:val="32"/>
          <w:sz w:val="28"/>
          <w:szCs w:val="28"/>
        </w:rPr>
        <w:t xml:space="preserve"> </w:t>
      </w:r>
      <w:r w:rsidR="00CC2F16" w:rsidRPr="00197DEB">
        <w:rPr>
          <w:rFonts w:ascii="Times New Roman" w:hAnsi="Times New Roman" w:cs="Times New Roman"/>
          <w:sz w:val="28"/>
          <w:szCs w:val="28"/>
        </w:rPr>
        <w:t>технически</w:t>
      </w:r>
      <w:r w:rsidR="00CC2F16" w:rsidRPr="00197DEB">
        <w:rPr>
          <w:rFonts w:ascii="Times New Roman" w:hAnsi="Times New Roman" w:cs="Times New Roman"/>
          <w:spacing w:val="34"/>
          <w:sz w:val="28"/>
          <w:szCs w:val="28"/>
        </w:rPr>
        <w:t xml:space="preserve"> </w:t>
      </w:r>
      <w:r w:rsidR="00CC2F16" w:rsidRPr="00197DEB">
        <w:rPr>
          <w:rFonts w:ascii="Times New Roman" w:hAnsi="Times New Roman" w:cs="Times New Roman"/>
          <w:sz w:val="28"/>
          <w:szCs w:val="28"/>
        </w:rPr>
        <w:t>исправном</w:t>
      </w:r>
      <w:r w:rsidR="00CC2F16" w:rsidRPr="00197DEB">
        <w:rPr>
          <w:rFonts w:ascii="Times New Roman" w:hAnsi="Times New Roman" w:cs="Times New Roman"/>
          <w:spacing w:val="40"/>
          <w:sz w:val="28"/>
          <w:szCs w:val="28"/>
        </w:rPr>
        <w:t xml:space="preserve"> </w:t>
      </w:r>
      <w:r w:rsidR="00CC2F16" w:rsidRPr="00197DEB">
        <w:rPr>
          <w:rFonts w:ascii="Times New Roman" w:hAnsi="Times New Roman" w:cs="Times New Roman"/>
          <w:sz w:val="28"/>
          <w:szCs w:val="28"/>
        </w:rPr>
        <w:t>состоянии,</w:t>
      </w:r>
      <w:r w:rsidR="00CC2F16" w:rsidRPr="00197DEB">
        <w:rPr>
          <w:rFonts w:ascii="Times New Roman" w:hAnsi="Times New Roman" w:cs="Times New Roman"/>
          <w:spacing w:val="36"/>
          <w:sz w:val="28"/>
          <w:szCs w:val="28"/>
        </w:rPr>
        <w:t xml:space="preserve"> </w:t>
      </w:r>
      <w:r w:rsidR="00CC2F16" w:rsidRPr="00197DEB">
        <w:rPr>
          <w:rFonts w:ascii="Times New Roman" w:hAnsi="Times New Roman" w:cs="Times New Roman"/>
          <w:sz w:val="28"/>
          <w:szCs w:val="28"/>
        </w:rPr>
        <w:t>а</w:t>
      </w:r>
      <w:r w:rsidR="00CC2F16" w:rsidRPr="00197DEB">
        <w:rPr>
          <w:rFonts w:ascii="Times New Roman" w:hAnsi="Times New Roman" w:cs="Times New Roman"/>
          <w:spacing w:val="35"/>
          <w:sz w:val="28"/>
          <w:szCs w:val="28"/>
        </w:rPr>
        <w:t xml:space="preserve"> </w:t>
      </w:r>
      <w:r w:rsidR="00CC2F16" w:rsidRPr="00197DEB">
        <w:rPr>
          <w:rFonts w:ascii="Times New Roman" w:hAnsi="Times New Roman" w:cs="Times New Roman"/>
          <w:sz w:val="28"/>
          <w:szCs w:val="28"/>
        </w:rPr>
        <w:t>также</w:t>
      </w:r>
      <w:r w:rsidR="00CC2F16" w:rsidRPr="00197DEB">
        <w:rPr>
          <w:rFonts w:ascii="Times New Roman" w:hAnsi="Times New Roman" w:cs="Times New Roman"/>
          <w:spacing w:val="37"/>
          <w:sz w:val="28"/>
          <w:szCs w:val="28"/>
        </w:rPr>
        <w:t xml:space="preserve"> </w:t>
      </w:r>
      <w:r w:rsidR="00CC2F16" w:rsidRPr="00197DEB">
        <w:rPr>
          <w:rFonts w:ascii="Times New Roman" w:hAnsi="Times New Roman" w:cs="Times New Roman"/>
          <w:sz w:val="28"/>
          <w:szCs w:val="28"/>
        </w:rPr>
        <w:t>в</w:t>
      </w:r>
      <w:r w:rsidR="00CC2F16" w:rsidRPr="00197DEB">
        <w:rPr>
          <w:rFonts w:ascii="Times New Roman" w:hAnsi="Times New Roman" w:cs="Times New Roman"/>
          <w:spacing w:val="32"/>
          <w:sz w:val="28"/>
          <w:szCs w:val="28"/>
        </w:rPr>
        <w:t xml:space="preserve"> </w:t>
      </w:r>
      <w:r w:rsidR="00CC2F16" w:rsidRPr="00197DEB">
        <w:rPr>
          <w:rFonts w:ascii="Times New Roman" w:hAnsi="Times New Roman" w:cs="Times New Roman"/>
          <w:sz w:val="28"/>
          <w:szCs w:val="28"/>
        </w:rPr>
        <w:t>срок,</w:t>
      </w:r>
      <w:r w:rsidR="00CC2F16" w:rsidRPr="00197DEB">
        <w:rPr>
          <w:rFonts w:ascii="Times New Roman" w:hAnsi="Times New Roman" w:cs="Times New Roman"/>
          <w:spacing w:val="36"/>
          <w:sz w:val="28"/>
          <w:szCs w:val="28"/>
        </w:rPr>
        <w:t xml:space="preserve"> </w:t>
      </w:r>
      <w:r w:rsidR="00CC2F16" w:rsidRPr="00197DEB">
        <w:rPr>
          <w:rFonts w:ascii="Times New Roman" w:hAnsi="Times New Roman" w:cs="Times New Roman"/>
          <w:sz w:val="28"/>
          <w:szCs w:val="28"/>
        </w:rPr>
        <w:t>определенный</w:t>
      </w:r>
      <w:r w:rsidR="00CC2F16" w:rsidRPr="00197DEB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="00CC2F16" w:rsidRPr="00197DEB">
        <w:rPr>
          <w:rFonts w:ascii="Times New Roman" w:hAnsi="Times New Roman" w:cs="Times New Roman"/>
          <w:sz w:val="28"/>
          <w:szCs w:val="28"/>
        </w:rPr>
        <w:t>Договором.</w:t>
      </w:r>
      <w:r w:rsidR="00C41236" w:rsidRPr="00197DEB">
        <w:rPr>
          <w:rFonts w:ascii="Times New Roman" w:hAnsi="Times New Roman" w:cs="Times New Roman"/>
          <w:spacing w:val="52"/>
          <w:sz w:val="28"/>
          <w:szCs w:val="28"/>
        </w:rPr>
        <w:t xml:space="preserve"> </w:t>
      </w:r>
    </w:p>
    <w:p w:rsidR="00CC2F16" w:rsidRPr="00197DEB" w:rsidRDefault="00CA11D6" w:rsidP="00197DEB">
      <w:pPr>
        <w:tabs>
          <w:tab w:val="left" w:pos="1475"/>
        </w:tabs>
        <w:kinsoku w:val="0"/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97DEB">
        <w:rPr>
          <w:rFonts w:ascii="Times New Roman" w:hAnsi="Times New Roman" w:cs="Times New Roman"/>
          <w:sz w:val="28"/>
          <w:szCs w:val="28"/>
        </w:rPr>
        <w:t>5.2.</w:t>
      </w:r>
      <w:r w:rsidR="00DE6E25">
        <w:rPr>
          <w:rFonts w:ascii="Times New Roman" w:hAnsi="Times New Roman" w:cs="Times New Roman"/>
          <w:sz w:val="28"/>
          <w:szCs w:val="28"/>
        </w:rPr>
        <w:t xml:space="preserve"> </w:t>
      </w:r>
      <w:r w:rsidR="00CC2F16" w:rsidRPr="00197DEB">
        <w:rPr>
          <w:rFonts w:ascii="Times New Roman" w:hAnsi="Times New Roman" w:cs="Times New Roman"/>
          <w:sz w:val="28"/>
          <w:szCs w:val="28"/>
        </w:rPr>
        <w:t>Споры,</w:t>
      </w:r>
      <w:r w:rsidR="00C41236" w:rsidRPr="00197DEB">
        <w:rPr>
          <w:rFonts w:ascii="Times New Roman" w:hAnsi="Times New Roman" w:cs="Times New Roman"/>
          <w:spacing w:val="55"/>
          <w:sz w:val="28"/>
          <w:szCs w:val="28"/>
        </w:rPr>
        <w:t xml:space="preserve"> </w:t>
      </w:r>
      <w:r w:rsidR="00CC2F16" w:rsidRPr="00197DEB">
        <w:rPr>
          <w:rFonts w:ascii="Times New Roman" w:hAnsi="Times New Roman" w:cs="Times New Roman"/>
          <w:sz w:val="28"/>
          <w:szCs w:val="28"/>
        </w:rPr>
        <w:t>возникающие</w:t>
      </w:r>
      <w:r w:rsidR="00CC2F16" w:rsidRPr="00197DEB">
        <w:rPr>
          <w:rFonts w:ascii="Times New Roman" w:hAnsi="Times New Roman" w:cs="Times New Roman"/>
          <w:spacing w:val="55"/>
          <w:sz w:val="28"/>
          <w:szCs w:val="28"/>
        </w:rPr>
        <w:t xml:space="preserve"> </w:t>
      </w:r>
      <w:r w:rsidR="00CC2F16" w:rsidRPr="00197DEB">
        <w:rPr>
          <w:rFonts w:ascii="Times New Roman" w:hAnsi="Times New Roman" w:cs="Times New Roman"/>
          <w:sz w:val="28"/>
          <w:szCs w:val="28"/>
        </w:rPr>
        <w:t>между</w:t>
      </w:r>
      <w:r w:rsidR="00C41236" w:rsidRPr="00197DEB">
        <w:rPr>
          <w:rFonts w:ascii="Times New Roman" w:hAnsi="Times New Roman" w:cs="Times New Roman"/>
          <w:spacing w:val="52"/>
          <w:sz w:val="28"/>
          <w:szCs w:val="28"/>
        </w:rPr>
        <w:t xml:space="preserve"> </w:t>
      </w:r>
      <w:r w:rsidR="00CC2F16" w:rsidRPr="00197DEB">
        <w:rPr>
          <w:rFonts w:ascii="Times New Roman" w:hAnsi="Times New Roman" w:cs="Times New Roman"/>
          <w:sz w:val="28"/>
          <w:szCs w:val="28"/>
        </w:rPr>
        <w:t>Сторонами</w:t>
      </w:r>
      <w:r w:rsidR="00CC2F16" w:rsidRPr="00197DEB">
        <w:rPr>
          <w:rFonts w:ascii="Times New Roman" w:hAnsi="Times New Roman" w:cs="Times New Roman"/>
          <w:spacing w:val="56"/>
          <w:sz w:val="28"/>
          <w:szCs w:val="28"/>
        </w:rPr>
        <w:t xml:space="preserve"> </w:t>
      </w:r>
      <w:r w:rsidR="00CC2F16" w:rsidRPr="00197DEB">
        <w:rPr>
          <w:rFonts w:ascii="Times New Roman" w:hAnsi="Times New Roman" w:cs="Times New Roman"/>
          <w:sz w:val="28"/>
          <w:szCs w:val="28"/>
        </w:rPr>
        <w:t>в</w:t>
      </w:r>
      <w:r w:rsidR="00C41236" w:rsidRPr="00197DEB">
        <w:rPr>
          <w:rFonts w:ascii="Times New Roman" w:hAnsi="Times New Roman" w:cs="Times New Roman"/>
          <w:spacing w:val="53"/>
          <w:sz w:val="28"/>
          <w:szCs w:val="28"/>
        </w:rPr>
        <w:t xml:space="preserve"> </w:t>
      </w:r>
      <w:r w:rsidR="00CC2F16" w:rsidRPr="00197DEB">
        <w:rPr>
          <w:rFonts w:ascii="Times New Roman" w:hAnsi="Times New Roman" w:cs="Times New Roman"/>
          <w:sz w:val="28"/>
          <w:szCs w:val="28"/>
        </w:rPr>
        <w:t>процессе</w:t>
      </w:r>
      <w:r w:rsidR="00CC2F16" w:rsidRPr="00197DEB">
        <w:rPr>
          <w:rFonts w:ascii="Times New Roman" w:hAnsi="Times New Roman" w:cs="Times New Roman"/>
          <w:spacing w:val="55"/>
          <w:sz w:val="28"/>
          <w:szCs w:val="28"/>
        </w:rPr>
        <w:t xml:space="preserve"> </w:t>
      </w:r>
      <w:r w:rsidR="00CC2F16" w:rsidRPr="00197DEB">
        <w:rPr>
          <w:rFonts w:ascii="Times New Roman" w:hAnsi="Times New Roman" w:cs="Times New Roman"/>
          <w:sz w:val="28"/>
          <w:szCs w:val="28"/>
        </w:rPr>
        <w:t>исполнения</w:t>
      </w:r>
      <w:r w:rsidR="00CC2F16" w:rsidRPr="00197DEB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 w:rsidR="00CC2F16" w:rsidRPr="00197DEB">
        <w:rPr>
          <w:rFonts w:ascii="Times New Roman" w:hAnsi="Times New Roman" w:cs="Times New Roman"/>
          <w:sz w:val="28"/>
          <w:szCs w:val="28"/>
        </w:rPr>
        <w:t>настоящего</w:t>
      </w:r>
      <w:r w:rsidR="00CC2F16" w:rsidRPr="00197DEB">
        <w:rPr>
          <w:rFonts w:ascii="Times New Roman" w:hAnsi="Times New Roman" w:cs="Times New Roman"/>
          <w:spacing w:val="80"/>
          <w:w w:val="150"/>
          <w:sz w:val="28"/>
          <w:szCs w:val="28"/>
        </w:rPr>
        <w:t xml:space="preserve"> </w:t>
      </w:r>
      <w:r w:rsidR="00CC2F16" w:rsidRPr="00197DEB">
        <w:rPr>
          <w:rFonts w:ascii="Times New Roman" w:hAnsi="Times New Roman" w:cs="Times New Roman"/>
          <w:sz w:val="28"/>
          <w:szCs w:val="28"/>
        </w:rPr>
        <w:t>Договора,</w:t>
      </w:r>
      <w:r w:rsidR="00C41236" w:rsidRPr="00197DEB">
        <w:rPr>
          <w:rFonts w:ascii="Times New Roman" w:hAnsi="Times New Roman" w:cs="Times New Roman"/>
          <w:spacing w:val="29"/>
          <w:sz w:val="28"/>
          <w:szCs w:val="28"/>
        </w:rPr>
        <w:t xml:space="preserve"> </w:t>
      </w:r>
      <w:r w:rsidR="00CC2F16" w:rsidRPr="00197DEB">
        <w:rPr>
          <w:rFonts w:ascii="Times New Roman" w:hAnsi="Times New Roman" w:cs="Times New Roman"/>
          <w:sz w:val="28"/>
          <w:szCs w:val="28"/>
        </w:rPr>
        <w:t>разрешаются</w:t>
      </w:r>
      <w:r w:rsidR="00C41236" w:rsidRPr="00197DEB">
        <w:rPr>
          <w:rFonts w:ascii="Times New Roman" w:hAnsi="Times New Roman" w:cs="Times New Roman"/>
          <w:spacing w:val="28"/>
          <w:sz w:val="28"/>
          <w:szCs w:val="28"/>
        </w:rPr>
        <w:t xml:space="preserve"> </w:t>
      </w:r>
      <w:r w:rsidR="00CC2F16" w:rsidRPr="00197DEB">
        <w:rPr>
          <w:rFonts w:ascii="Times New Roman" w:hAnsi="Times New Roman" w:cs="Times New Roman"/>
          <w:sz w:val="28"/>
          <w:szCs w:val="28"/>
        </w:rPr>
        <w:t>путем</w:t>
      </w:r>
      <w:r w:rsidR="00CC2F16" w:rsidRPr="00197DEB">
        <w:rPr>
          <w:rFonts w:ascii="Times New Roman" w:hAnsi="Times New Roman" w:cs="Times New Roman"/>
          <w:spacing w:val="28"/>
          <w:sz w:val="28"/>
          <w:szCs w:val="28"/>
        </w:rPr>
        <w:t xml:space="preserve"> </w:t>
      </w:r>
      <w:r w:rsidR="00CC2F16" w:rsidRPr="00197DEB">
        <w:rPr>
          <w:rFonts w:ascii="Times New Roman" w:hAnsi="Times New Roman" w:cs="Times New Roman"/>
          <w:sz w:val="28"/>
          <w:szCs w:val="28"/>
        </w:rPr>
        <w:t>переговоров.</w:t>
      </w:r>
      <w:r w:rsidR="00C41236" w:rsidRPr="00197DEB">
        <w:rPr>
          <w:rFonts w:ascii="Times New Roman" w:hAnsi="Times New Roman" w:cs="Times New Roman"/>
          <w:spacing w:val="29"/>
          <w:sz w:val="28"/>
          <w:szCs w:val="28"/>
        </w:rPr>
        <w:t xml:space="preserve"> </w:t>
      </w:r>
      <w:r w:rsidR="00CC2F16" w:rsidRPr="00197DEB">
        <w:rPr>
          <w:rFonts w:ascii="Times New Roman" w:hAnsi="Times New Roman" w:cs="Times New Roman"/>
          <w:sz w:val="28"/>
          <w:szCs w:val="28"/>
        </w:rPr>
        <w:t>При</w:t>
      </w:r>
      <w:r w:rsidR="00CC2F16" w:rsidRPr="00197DEB">
        <w:rPr>
          <w:rFonts w:ascii="Times New Roman" w:hAnsi="Times New Roman" w:cs="Times New Roman"/>
          <w:spacing w:val="80"/>
          <w:w w:val="150"/>
          <w:sz w:val="28"/>
          <w:szCs w:val="28"/>
        </w:rPr>
        <w:t xml:space="preserve"> </w:t>
      </w:r>
      <w:r w:rsidR="00CC2F16" w:rsidRPr="00197DEB">
        <w:rPr>
          <w:rFonts w:ascii="Times New Roman" w:hAnsi="Times New Roman" w:cs="Times New Roman"/>
          <w:sz w:val="28"/>
          <w:szCs w:val="28"/>
        </w:rPr>
        <w:t>не</w:t>
      </w:r>
      <w:r w:rsidR="00CC2F16" w:rsidRPr="00197DEB">
        <w:rPr>
          <w:rFonts w:ascii="Times New Roman" w:hAnsi="Times New Roman" w:cs="Times New Roman"/>
          <w:spacing w:val="28"/>
          <w:sz w:val="28"/>
          <w:szCs w:val="28"/>
        </w:rPr>
        <w:t xml:space="preserve"> </w:t>
      </w:r>
      <w:r w:rsidR="00CC2F16" w:rsidRPr="00197DEB">
        <w:rPr>
          <w:rFonts w:ascii="Times New Roman" w:hAnsi="Times New Roman" w:cs="Times New Roman"/>
          <w:sz w:val="28"/>
          <w:szCs w:val="28"/>
        </w:rPr>
        <w:t>достижении</w:t>
      </w:r>
      <w:r w:rsidR="00CC2F16" w:rsidRPr="00197DEB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="00CC2F16" w:rsidRPr="00197DEB">
        <w:rPr>
          <w:rFonts w:ascii="Times New Roman" w:hAnsi="Times New Roman" w:cs="Times New Roman"/>
          <w:sz w:val="28"/>
          <w:szCs w:val="28"/>
        </w:rPr>
        <w:t>согласия</w:t>
      </w:r>
      <w:r w:rsidR="00CC2F16" w:rsidRPr="00197DEB">
        <w:rPr>
          <w:rFonts w:ascii="Times New Roman" w:hAnsi="Times New Roman" w:cs="Times New Roman"/>
          <w:spacing w:val="69"/>
          <w:sz w:val="28"/>
          <w:szCs w:val="28"/>
        </w:rPr>
        <w:t xml:space="preserve"> </w:t>
      </w:r>
      <w:r w:rsidR="00CC2F16" w:rsidRPr="00197DEB">
        <w:rPr>
          <w:rFonts w:ascii="Times New Roman" w:hAnsi="Times New Roman" w:cs="Times New Roman"/>
          <w:sz w:val="28"/>
          <w:szCs w:val="28"/>
        </w:rPr>
        <w:t>между</w:t>
      </w:r>
      <w:r w:rsidR="00C41236" w:rsidRPr="00197DEB">
        <w:rPr>
          <w:rFonts w:ascii="Times New Roman" w:hAnsi="Times New Roman" w:cs="Times New Roman"/>
          <w:spacing w:val="67"/>
          <w:sz w:val="28"/>
          <w:szCs w:val="28"/>
        </w:rPr>
        <w:t xml:space="preserve"> </w:t>
      </w:r>
      <w:r w:rsidR="00CC2F16" w:rsidRPr="00197DEB">
        <w:rPr>
          <w:rFonts w:ascii="Times New Roman" w:hAnsi="Times New Roman" w:cs="Times New Roman"/>
          <w:sz w:val="28"/>
          <w:szCs w:val="28"/>
        </w:rPr>
        <w:t>Сторонами,</w:t>
      </w:r>
      <w:r w:rsidR="00C41236" w:rsidRPr="00197DEB">
        <w:rPr>
          <w:rFonts w:ascii="Times New Roman" w:hAnsi="Times New Roman" w:cs="Times New Roman"/>
          <w:spacing w:val="69"/>
          <w:sz w:val="28"/>
          <w:szCs w:val="28"/>
        </w:rPr>
        <w:t xml:space="preserve"> </w:t>
      </w:r>
      <w:r w:rsidR="00CC2F16" w:rsidRPr="00197DEB">
        <w:rPr>
          <w:rFonts w:ascii="Times New Roman" w:hAnsi="Times New Roman" w:cs="Times New Roman"/>
          <w:sz w:val="28"/>
          <w:szCs w:val="28"/>
        </w:rPr>
        <w:t>споры</w:t>
      </w:r>
      <w:r w:rsidR="00C41236" w:rsidRPr="00197DEB">
        <w:rPr>
          <w:rFonts w:ascii="Times New Roman" w:hAnsi="Times New Roman" w:cs="Times New Roman"/>
          <w:spacing w:val="69"/>
          <w:sz w:val="28"/>
          <w:szCs w:val="28"/>
        </w:rPr>
        <w:t xml:space="preserve"> </w:t>
      </w:r>
      <w:r w:rsidR="00CC2F16" w:rsidRPr="00197DEB">
        <w:rPr>
          <w:rFonts w:ascii="Times New Roman" w:hAnsi="Times New Roman" w:cs="Times New Roman"/>
          <w:sz w:val="28"/>
          <w:szCs w:val="28"/>
        </w:rPr>
        <w:t>разрешаются</w:t>
      </w:r>
      <w:r w:rsidR="00CC2F16" w:rsidRPr="00197DEB">
        <w:rPr>
          <w:rFonts w:ascii="Times New Roman" w:hAnsi="Times New Roman" w:cs="Times New Roman"/>
          <w:spacing w:val="69"/>
          <w:sz w:val="28"/>
          <w:szCs w:val="28"/>
        </w:rPr>
        <w:t xml:space="preserve"> </w:t>
      </w:r>
      <w:r w:rsidR="00CC2F16" w:rsidRPr="00197DEB">
        <w:rPr>
          <w:rFonts w:ascii="Times New Roman" w:hAnsi="Times New Roman" w:cs="Times New Roman"/>
          <w:sz w:val="28"/>
          <w:szCs w:val="28"/>
        </w:rPr>
        <w:t>в</w:t>
      </w:r>
      <w:r w:rsidR="00CC2F16" w:rsidRPr="00197DEB">
        <w:rPr>
          <w:rFonts w:ascii="Times New Roman" w:hAnsi="Times New Roman" w:cs="Times New Roman"/>
          <w:spacing w:val="70"/>
          <w:sz w:val="28"/>
          <w:szCs w:val="28"/>
        </w:rPr>
        <w:t xml:space="preserve"> </w:t>
      </w:r>
      <w:r w:rsidR="00CC2F16" w:rsidRPr="00197DEB">
        <w:rPr>
          <w:rFonts w:ascii="Times New Roman" w:hAnsi="Times New Roman" w:cs="Times New Roman"/>
          <w:sz w:val="28"/>
          <w:szCs w:val="28"/>
        </w:rPr>
        <w:t>установленном</w:t>
      </w:r>
      <w:r w:rsidR="00CC2F16" w:rsidRPr="00197DEB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 w:rsidR="00CC2F16" w:rsidRPr="00197DEB">
        <w:rPr>
          <w:rFonts w:ascii="Times New Roman" w:hAnsi="Times New Roman" w:cs="Times New Roman"/>
          <w:sz w:val="28"/>
          <w:szCs w:val="28"/>
        </w:rPr>
        <w:t>законодательством Российской Федерации порядке.</w:t>
      </w:r>
    </w:p>
    <w:p w:rsidR="00CC2F16" w:rsidRPr="00197DEB" w:rsidRDefault="00CA11D6" w:rsidP="00197DEB">
      <w:pPr>
        <w:tabs>
          <w:tab w:val="left" w:pos="1461"/>
        </w:tabs>
        <w:kinsoku w:val="0"/>
        <w:overflowPunct w:val="0"/>
        <w:autoSpaceDE w:val="0"/>
        <w:autoSpaceDN w:val="0"/>
        <w:adjustRightInd w:val="0"/>
        <w:spacing w:after="0" w:line="242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97DEB">
        <w:rPr>
          <w:rFonts w:ascii="Times New Roman" w:hAnsi="Times New Roman" w:cs="Times New Roman"/>
          <w:sz w:val="28"/>
          <w:szCs w:val="28"/>
        </w:rPr>
        <w:t>5.3.</w:t>
      </w:r>
      <w:r w:rsidR="00DE6E25">
        <w:rPr>
          <w:rFonts w:ascii="Times New Roman" w:hAnsi="Times New Roman" w:cs="Times New Roman"/>
          <w:sz w:val="28"/>
          <w:szCs w:val="28"/>
        </w:rPr>
        <w:t xml:space="preserve"> </w:t>
      </w:r>
      <w:r w:rsidR="00CC2F16" w:rsidRPr="00197DEB">
        <w:rPr>
          <w:rFonts w:ascii="Times New Roman" w:hAnsi="Times New Roman" w:cs="Times New Roman"/>
          <w:sz w:val="28"/>
          <w:szCs w:val="28"/>
        </w:rPr>
        <w:t>В</w:t>
      </w:r>
      <w:r w:rsidR="00C41236" w:rsidRPr="00197DEB">
        <w:rPr>
          <w:rFonts w:ascii="Times New Roman" w:hAnsi="Times New Roman" w:cs="Times New Roman"/>
          <w:spacing w:val="40"/>
          <w:sz w:val="28"/>
          <w:szCs w:val="28"/>
        </w:rPr>
        <w:t xml:space="preserve"> </w:t>
      </w:r>
      <w:r w:rsidR="00CC2F16" w:rsidRPr="00197DEB">
        <w:rPr>
          <w:rFonts w:ascii="Times New Roman" w:hAnsi="Times New Roman" w:cs="Times New Roman"/>
          <w:sz w:val="28"/>
          <w:szCs w:val="28"/>
        </w:rPr>
        <w:t>период</w:t>
      </w:r>
      <w:r w:rsidR="00C41236" w:rsidRPr="00197DEB">
        <w:rPr>
          <w:rFonts w:ascii="Times New Roman" w:hAnsi="Times New Roman" w:cs="Times New Roman"/>
          <w:spacing w:val="40"/>
          <w:sz w:val="28"/>
          <w:szCs w:val="28"/>
        </w:rPr>
        <w:t xml:space="preserve"> </w:t>
      </w:r>
      <w:r w:rsidR="00CC2F16" w:rsidRPr="00197DEB">
        <w:rPr>
          <w:rFonts w:ascii="Times New Roman" w:hAnsi="Times New Roman" w:cs="Times New Roman"/>
          <w:sz w:val="28"/>
          <w:szCs w:val="28"/>
        </w:rPr>
        <w:t>действия</w:t>
      </w:r>
      <w:r w:rsidR="00CC2F16" w:rsidRPr="00197DEB">
        <w:rPr>
          <w:rFonts w:ascii="Times New Roman" w:hAnsi="Times New Roman" w:cs="Times New Roman"/>
          <w:spacing w:val="40"/>
          <w:sz w:val="28"/>
          <w:szCs w:val="28"/>
        </w:rPr>
        <w:t xml:space="preserve"> </w:t>
      </w:r>
      <w:r w:rsidR="00CC2F16" w:rsidRPr="00197DEB">
        <w:rPr>
          <w:rFonts w:ascii="Times New Roman" w:hAnsi="Times New Roman" w:cs="Times New Roman"/>
          <w:sz w:val="28"/>
          <w:szCs w:val="28"/>
        </w:rPr>
        <w:t>настоящего</w:t>
      </w:r>
      <w:r w:rsidR="00C41236" w:rsidRPr="00197DEB">
        <w:rPr>
          <w:rFonts w:ascii="Times New Roman" w:hAnsi="Times New Roman" w:cs="Times New Roman"/>
          <w:spacing w:val="40"/>
          <w:sz w:val="28"/>
          <w:szCs w:val="28"/>
        </w:rPr>
        <w:t xml:space="preserve"> </w:t>
      </w:r>
      <w:r w:rsidR="00CC2F16" w:rsidRPr="00197DEB">
        <w:rPr>
          <w:rFonts w:ascii="Times New Roman" w:hAnsi="Times New Roman" w:cs="Times New Roman"/>
          <w:sz w:val="28"/>
          <w:szCs w:val="28"/>
        </w:rPr>
        <w:t>Договора</w:t>
      </w:r>
      <w:r w:rsidR="00C41236" w:rsidRPr="00197DEB">
        <w:rPr>
          <w:rFonts w:ascii="Times New Roman" w:hAnsi="Times New Roman" w:cs="Times New Roman"/>
          <w:spacing w:val="40"/>
          <w:sz w:val="28"/>
          <w:szCs w:val="28"/>
        </w:rPr>
        <w:t xml:space="preserve"> </w:t>
      </w:r>
      <w:r w:rsidR="00CC2F16" w:rsidRPr="00197DEB">
        <w:rPr>
          <w:rFonts w:ascii="Times New Roman" w:hAnsi="Times New Roman" w:cs="Times New Roman"/>
          <w:sz w:val="28"/>
          <w:szCs w:val="28"/>
        </w:rPr>
        <w:t>внесение</w:t>
      </w:r>
      <w:r w:rsidR="00C41236" w:rsidRPr="00197DEB">
        <w:rPr>
          <w:rFonts w:ascii="Times New Roman" w:hAnsi="Times New Roman" w:cs="Times New Roman"/>
          <w:spacing w:val="40"/>
          <w:sz w:val="28"/>
          <w:szCs w:val="28"/>
        </w:rPr>
        <w:t xml:space="preserve"> </w:t>
      </w:r>
      <w:r w:rsidR="00CC2F16" w:rsidRPr="00197DEB">
        <w:rPr>
          <w:rFonts w:ascii="Times New Roman" w:hAnsi="Times New Roman" w:cs="Times New Roman"/>
          <w:sz w:val="28"/>
          <w:szCs w:val="28"/>
        </w:rPr>
        <w:t>изменений</w:t>
      </w:r>
      <w:r w:rsidR="00CC2F16" w:rsidRPr="00197DEB">
        <w:rPr>
          <w:rFonts w:ascii="Times New Roman" w:hAnsi="Times New Roman" w:cs="Times New Roman"/>
          <w:spacing w:val="40"/>
          <w:sz w:val="28"/>
          <w:szCs w:val="28"/>
        </w:rPr>
        <w:t xml:space="preserve"> </w:t>
      </w:r>
      <w:r w:rsidR="00CC2F16" w:rsidRPr="00197DEB">
        <w:rPr>
          <w:rFonts w:ascii="Times New Roman" w:hAnsi="Times New Roman" w:cs="Times New Roman"/>
          <w:sz w:val="28"/>
          <w:szCs w:val="28"/>
        </w:rPr>
        <w:t>и дополнений</w:t>
      </w:r>
      <w:r w:rsidR="00CC2F16" w:rsidRPr="00197DEB">
        <w:rPr>
          <w:rFonts w:ascii="Times New Roman" w:hAnsi="Times New Roman" w:cs="Times New Roman"/>
          <w:spacing w:val="40"/>
          <w:sz w:val="28"/>
          <w:szCs w:val="28"/>
        </w:rPr>
        <w:t xml:space="preserve"> </w:t>
      </w:r>
      <w:r w:rsidR="00CC2F16" w:rsidRPr="00197DEB">
        <w:rPr>
          <w:rFonts w:ascii="Times New Roman" w:hAnsi="Times New Roman" w:cs="Times New Roman"/>
          <w:sz w:val="28"/>
          <w:szCs w:val="28"/>
        </w:rPr>
        <w:t>в</w:t>
      </w:r>
      <w:r w:rsidR="00CC2F16" w:rsidRPr="00197DEB">
        <w:rPr>
          <w:rFonts w:ascii="Times New Roman" w:hAnsi="Times New Roman" w:cs="Times New Roman"/>
          <w:spacing w:val="40"/>
          <w:sz w:val="28"/>
          <w:szCs w:val="28"/>
        </w:rPr>
        <w:t xml:space="preserve"> </w:t>
      </w:r>
      <w:r w:rsidR="00CC2F16" w:rsidRPr="00197DEB">
        <w:rPr>
          <w:rFonts w:ascii="Times New Roman" w:hAnsi="Times New Roman" w:cs="Times New Roman"/>
          <w:sz w:val="28"/>
          <w:szCs w:val="28"/>
        </w:rPr>
        <w:t>его</w:t>
      </w:r>
      <w:r w:rsidR="00CC2F16" w:rsidRPr="00197DEB">
        <w:rPr>
          <w:rFonts w:ascii="Times New Roman" w:hAnsi="Times New Roman" w:cs="Times New Roman"/>
          <w:spacing w:val="40"/>
          <w:sz w:val="28"/>
          <w:szCs w:val="28"/>
        </w:rPr>
        <w:t xml:space="preserve"> </w:t>
      </w:r>
      <w:r w:rsidR="00CC2F16" w:rsidRPr="00197DEB">
        <w:rPr>
          <w:rFonts w:ascii="Times New Roman" w:hAnsi="Times New Roman" w:cs="Times New Roman"/>
          <w:sz w:val="28"/>
          <w:szCs w:val="28"/>
        </w:rPr>
        <w:t>условия</w:t>
      </w:r>
      <w:r w:rsidR="00CC2F16" w:rsidRPr="00197DEB">
        <w:rPr>
          <w:rFonts w:ascii="Times New Roman" w:hAnsi="Times New Roman" w:cs="Times New Roman"/>
          <w:spacing w:val="40"/>
          <w:sz w:val="28"/>
          <w:szCs w:val="28"/>
        </w:rPr>
        <w:t xml:space="preserve"> </w:t>
      </w:r>
      <w:r w:rsidR="00CC2F16" w:rsidRPr="00197DEB">
        <w:rPr>
          <w:rFonts w:ascii="Times New Roman" w:hAnsi="Times New Roman" w:cs="Times New Roman"/>
          <w:sz w:val="28"/>
          <w:szCs w:val="28"/>
        </w:rPr>
        <w:t>производятся</w:t>
      </w:r>
      <w:r w:rsidR="00CC2F16" w:rsidRPr="00197DEB">
        <w:rPr>
          <w:rFonts w:ascii="Times New Roman" w:hAnsi="Times New Roman" w:cs="Times New Roman"/>
          <w:spacing w:val="40"/>
          <w:sz w:val="28"/>
          <w:szCs w:val="28"/>
        </w:rPr>
        <w:t xml:space="preserve"> </w:t>
      </w:r>
      <w:r w:rsidR="00CC2F16" w:rsidRPr="00197DEB">
        <w:rPr>
          <w:rFonts w:ascii="Times New Roman" w:hAnsi="Times New Roman" w:cs="Times New Roman"/>
          <w:sz w:val="28"/>
          <w:szCs w:val="28"/>
        </w:rPr>
        <w:t>по</w:t>
      </w:r>
      <w:r w:rsidR="00CC2F16" w:rsidRPr="00197DEB">
        <w:rPr>
          <w:rFonts w:ascii="Times New Roman" w:hAnsi="Times New Roman" w:cs="Times New Roman"/>
          <w:spacing w:val="40"/>
          <w:sz w:val="28"/>
          <w:szCs w:val="28"/>
        </w:rPr>
        <w:t xml:space="preserve"> </w:t>
      </w:r>
      <w:r w:rsidR="00CC2F16" w:rsidRPr="00197DEB">
        <w:rPr>
          <w:rFonts w:ascii="Times New Roman" w:hAnsi="Times New Roman" w:cs="Times New Roman"/>
          <w:sz w:val="28"/>
          <w:szCs w:val="28"/>
        </w:rPr>
        <w:t>соглашению</w:t>
      </w:r>
      <w:r w:rsidR="00CC2F16" w:rsidRPr="00197DEB">
        <w:rPr>
          <w:rFonts w:ascii="Times New Roman" w:hAnsi="Times New Roman" w:cs="Times New Roman"/>
          <w:spacing w:val="40"/>
          <w:sz w:val="28"/>
          <w:szCs w:val="28"/>
        </w:rPr>
        <w:t xml:space="preserve"> </w:t>
      </w:r>
      <w:r w:rsidR="00CC2F16" w:rsidRPr="00197DEB">
        <w:rPr>
          <w:rFonts w:ascii="Times New Roman" w:hAnsi="Times New Roman" w:cs="Times New Roman"/>
          <w:sz w:val="28"/>
          <w:szCs w:val="28"/>
        </w:rPr>
        <w:t>Сторон</w:t>
      </w:r>
      <w:r w:rsidR="00CC2F16" w:rsidRPr="00197DEB">
        <w:rPr>
          <w:rFonts w:ascii="Times New Roman" w:hAnsi="Times New Roman" w:cs="Times New Roman"/>
          <w:spacing w:val="40"/>
          <w:sz w:val="28"/>
          <w:szCs w:val="28"/>
        </w:rPr>
        <w:t xml:space="preserve"> </w:t>
      </w:r>
      <w:r w:rsidR="00CC2F16" w:rsidRPr="00197DEB">
        <w:rPr>
          <w:rFonts w:ascii="Times New Roman" w:hAnsi="Times New Roman" w:cs="Times New Roman"/>
          <w:sz w:val="28"/>
          <w:szCs w:val="28"/>
        </w:rPr>
        <w:t>и</w:t>
      </w:r>
      <w:r w:rsidR="00CC2F16" w:rsidRPr="00197DEB">
        <w:rPr>
          <w:rFonts w:ascii="Times New Roman" w:hAnsi="Times New Roman" w:cs="Times New Roman"/>
          <w:spacing w:val="40"/>
          <w:sz w:val="28"/>
          <w:szCs w:val="28"/>
        </w:rPr>
        <w:t xml:space="preserve"> </w:t>
      </w:r>
      <w:r w:rsidR="00CC2F16" w:rsidRPr="00197DEB">
        <w:rPr>
          <w:rFonts w:ascii="Times New Roman" w:hAnsi="Times New Roman" w:cs="Times New Roman"/>
          <w:sz w:val="28"/>
          <w:szCs w:val="28"/>
        </w:rPr>
        <w:t>оформляются дополнительным соглашением.</w:t>
      </w:r>
    </w:p>
    <w:p w:rsidR="00CC2F16" w:rsidRPr="00197DEB" w:rsidRDefault="00CA11D6" w:rsidP="00197DEB">
      <w:pPr>
        <w:tabs>
          <w:tab w:val="left" w:pos="1307"/>
        </w:tabs>
        <w:kinsoku w:val="0"/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  <w:sectPr w:rsidR="00CC2F16" w:rsidRPr="00197DEB" w:rsidSect="001B754D">
          <w:type w:val="continuous"/>
          <w:pgSz w:w="12240" w:h="15840"/>
          <w:pgMar w:top="1134" w:right="567" w:bottom="1134" w:left="1701" w:header="720" w:footer="720" w:gutter="0"/>
          <w:cols w:space="720"/>
          <w:noEndnote/>
          <w:docGrid w:linePitch="299"/>
        </w:sectPr>
      </w:pPr>
      <w:r w:rsidRPr="00197DEB">
        <w:rPr>
          <w:rFonts w:ascii="Times New Roman" w:hAnsi="Times New Roman" w:cs="Times New Roman"/>
          <w:sz w:val="28"/>
          <w:szCs w:val="28"/>
        </w:rPr>
        <w:t>5.4.</w:t>
      </w:r>
      <w:r w:rsidR="00DE6E25">
        <w:rPr>
          <w:rFonts w:ascii="Times New Roman" w:hAnsi="Times New Roman" w:cs="Times New Roman"/>
          <w:sz w:val="28"/>
          <w:szCs w:val="28"/>
        </w:rPr>
        <w:t xml:space="preserve"> </w:t>
      </w:r>
      <w:r w:rsidR="00CC2F16" w:rsidRPr="00197DEB">
        <w:rPr>
          <w:rFonts w:ascii="Times New Roman" w:hAnsi="Times New Roman" w:cs="Times New Roman"/>
          <w:sz w:val="28"/>
          <w:szCs w:val="28"/>
        </w:rPr>
        <w:t>Настоящий Договор составлен в двух экземплярах по одному для каждой из Сторон, оба экземпляр</w:t>
      </w:r>
      <w:r w:rsidR="00DF0CAD" w:rsidRPr="00197DEB">
        <w:rPr>
          <w:rFonts w:ascii="Times New Roman" w:hAnsi="Times New Roman" w:cs="Times New Roman"/>
          <w:sz w:val="28"/>
          <w:szCs w:val="28"/>
        </w:rPr>
        <w:t>а имеют равную юридическую сил</w:t>
      </w:r>
      <w:r w:rsidR="007C00B4" w:rsidRPr="00197DEB">
        <w:rPr>
          <w:rFonts w:ascii="Times New Roman" w:hAnsi="Times New Roman" w:cs="Times New Roman"/>
          <w:sz w:val="28"/>
          <w:szCs w:val="28"/>
        </w:rPr>
        <w:t>у.</w:t>
      </w:r>
    </w:p>
    <w:p w:rsidR="009E3E49" w:rsidRPr="00EA4C97" w:rsidRDefault="009E3E49" w:rsidP="00786FC1">
      <w:pPr>
        <w:tabs>
          <w:tab w:val="left" w:pos="5529"/>
        </w:tabs>
        <w:kinsoku w:val="0"/>
        <w:overflowPunct w:val="0"/>
        <w:autoSpaceDE w:val="0"/>
        <w:autoSpaceDN w:val="0"/>
        <w:adjustRightInd w:val="0"/>
        <w:spacing w:before="171" w:after="0" w:line="322" w:lineRule="exact"/>
        <w:ind w:left="6055"/>
        <w:rPr>
          <w:rFonts w:ascii="Times New Roman" w:hAnsi="Times New Roman" w:cs="Times New Roman"/>
          <w:sz w:val="24"/>
          <w:szCs w:val="24"/>
        </w:rPr>
      </w:pPr>
      <w:r w:rsidRPr="00EA4C97">
        <w:rPr>
          <w:rFonts w:ascii="Times New Roman" w:hAnsi="Times New Roman" w:cs="Times New Roman"/>
          <w:sz w:val="24"/>
          <w:szCs w:val="24"/>
        </w:rPr>
        <w:lastRenderedPageBreak/>
        <w:t xml:space="preserve">Приложение </w:t>
      </w:r>
      <w:r w:rsidR="009435B9" w:rsidRPr="00EA4C97">
        <w:rPr>
          <w:rFonts w:ascii="Times New Roman" w:hAnsi="Times New Roman" w:cs="Times New Roman"/>
          <w:sz w:val="24"/>
          <w:szCs w:val="24"/>
        </w:rPr>
        <w:t>№</w:t>
      </w:r>
      <w:r w:rsidRPr="00EA4C97">
        <w:rPr>
          <w:rFonts w:ascii="Times New Roman" w:hAnsi="Times New Roman" w:cs="Times New Roman"/>
          <w:sz w:val="24"/>
          <w:szCs w:val="24"/>
        </w:rPr>
        <w:t>1</w:t>
      </w:r>
    </w:p>
    <w:p w:rsidR="009E3E49" w:rsidRPr="00EA4C97" w:rsidRDefault="009E3E49" w:rsidP="00786FC1">
      <w:pPr>
        <w:tabs>
          <w:tab w:val="left" w:pos="5529"/>
        </w:tabs>
        <w:kinsoku w:val="0"/>
        <w:overflowPunct w:val="0"/>
        <w:autoSpaceDE w:val="0"/>
        <w:autoSpaceDN w:val="0"/>
        <w:adjustRightInd w:val="0"/>
        <w:spacing w:after="0" w:line="322" w:lineRule="exact"/>
        <w:ind w:left="6055"/>
        <w:rPr>
          <w:rFonts w:ascii="Times New Roman" w:hAnsi="Times New Roman" w:cs="Times New Roman"/>
          <w:sz w:val="24"/>
          <w:szCs w:val="24"/>
        </w:rPr>
      </w:pPr>
      <w:r w:rsidRPr="00EA4C97">
        <w:rPr>
          <w:rFonts w:ascii="Times New Roman" w:hAnsi="Times New Roman" w:cs="Times New Roman"/>
          <w:sz w:val="24"/>
          <w:szCs w:val="24"/>
        </w:rPr>
        <w:t>к Положению о пункте проката</w:t>
      </w:r>
    </w:p>
    <w:p w:rsidR="009E3E49" w:rsidRPr="00EA4C97" w:rsidRDefault="009E3E49" w:rsidP="00786FC1">
      <w:pPr>
        <w:tabs>
          <w:tab w:val="left" w:pos="5529"/>
        </w:tabs>
        <w:kinsoku w:val="0"/>
        <w:overflowPunct w:val="0"/>
        <w:autoSpaceDE w:val="0"/>
        <w:autoSpaceDN w:val="0"/>
        <w:adjustRightInd w:val="0"/>
        <w:spacing w:after="0" w:line="240" w:lineRule="auto"/>
        <w:ind w:left="6055" w:right="234"/>
        <w:rPr>
          <w:rFonts w:ascii="Times New Roman" w:hAnsi="Times New Roman" w:cs="Times New Roman"/>
          <w:sz w:val="24"/>
          <w:szCs w:val="24"/>
        </w:rPr>
      </w:pPr>
      <w:r w:rsidRPr="00EA4C97">
        <w:rPr>
          <w:rFonts w:ascii="Times New Roman" w:hAnsi="Times New Roman" w:cs="Times New Roman"/>
          <w:sz w:val="24"/>
          <w:szCs w:val="24"/>
        </w:rPr>
        <w:t>предметов</w:t>
      </w:r>
      <w:r w:rsidR="00EA4C97" w:rsidRPr="00EA4C97">
        <w:rPr>
          <w:rFonts w:ascii="Times New Roman" w:hAnsi="Times New Roman" w:cs="Times New Roman"/>
          <w:sz w:val="24"/>
          <w:szCs w:val="24"/>
        </w:rPr>
        <w:t xml:space="preserve"> первой </w:t>
      </w:r>
      <w:r w:rsidR="00EA4C97">
        <w:rPr>
          <w:rFonts w:ascii="Times New Roman" w:hAnsi="Times New Roman" w:cs="Times New Roman"/>
          <w:sz w:val="24"/>
          <w:szCs w:val="24"/>
        </w:rPr>
        <w:t>н</w:t>
      </w:r>
      <w:r w:rsidR="009903AC" w:rsidRPr="00EA4C97">
        <w:rPr>
          <w:rFonts w:ascii="Times New Roman" w:hAnsi="Times New Roman" w:cs="Times New Roman"/>
          <w:sz w:val="24"/>
          <w:szCs w:val="24"/>
        </w:rPr>
        <w:t>еобходимости для детей</w:t>
      </w:r>
      <w:r w:rsidR="001C306F" w:rsidRPr="00EA4C97">
        <w:rPr>
          <w:rFonts w:ascii="Times New Roman" w:hAnsi="Times New Roman" w:cs="Times New Roman"/>
          <w:sz w:val="24"/>
          <w:szCs w:val="24"/>
        </w:rPr>
        <w:t xml:space="preserve"> до </w:t>
      </w:r>
      <w:r w:rsidR="002B4AA8">
        <w:rPr>
          <w:rFonts w:ascii="Times New Roman" w:hAnsi="Times New Roman" w:cs="Times New Roman"/>
          <w:sz w:val="24"/>
          <w:szCs w:val="24"/>
        </w:rPr>
        <w:t>2</w:t>
      </w:r>
      <w:r w:rsidRPr="00EA4C97">
        <w:rPr>
          <w:rFonts w:ascii="Times New Roman" w:hAnsi="Times New Roman" w:cs="Times New Roman"/>
          <w:sz w:val="24"/>
          <w:szCs w:val="24"/>
        </w:rPr>
        <w:t xml:space="preserve"> лет </w:t>
      </w:r>
    </w:p>
    <w:p w:rsidR="009E3E49" w:rsidRDefault="009E3E49" w:rsidP="009E3E49">
      <w:pPr>
        <w:jc w:val="right"/>
        <w:rPr>
          <w:rStyle w:val="a9"/>
          <w:rFonts w:ascii="Arial" w:hAnsi="Arial" w:cs="Arial"/>
          <w:bCs/>
        </w:rPr>
      </w:pPr>
    </w:p>
    <w:p w:rsidR="00AF7767" w:rsidRPr="00CA11D6" w:rsidRDefault="009E3E49" w:rsidP="00AF7767">
      <w:pPr>
        <w:pStyle w:val="ab"/>
        <w:tabs>
          <w:tab w:val="left" w:pos="6804"/>
        </w:tabs>
        <w:ind w:left="5387"/>
        <w:rPr>
          <w:rFonts w:ascii="Times New Roman" w:hAnsi="Times New Roman" w:cs="Times New Roman"/>
        </w:rPr>
      </w:pPr>
      <w:r w:rsidRPr="00CA11D6">
        <w:rPr>
          <w:rFonts w:ascii="Times New Roman" w:hAnsi="Times New Roman" w:cs="Times New Roman"/>
        </w:rPr>
        <w:t xml:space="preserve">Директору </w:t>
      </w:r>
    </w:p>
    <w:p w:rsidR="009E3E49" w:rsidRPr="001C306F" w:rsidRDefault="009E3E49" w:rsidP="00AF7767">
      <w:pPr>
        <w:pStyle w:val="ab"/>
        <w:tabs>
          <w:tab w:val="left" w:pos="6804"/>
        </w:tabs>
        <w:ind w:left="5387"/>
        <w:rPr>
          <w:rFonts w:ascii="Times New Roman" w:hAnsi="Times New Roman" w:cs="Times New Roman"/>
          <w:sz w:val="22"/>
          <w:szCs w:val="22"/>
        </w:rPr>
      </w:pPr>
      <w:r w:rsidRPr="001C306F">
        <w:rPr>
          <w:rFonts w:ascii="Times New Roman" w:hAnsi="Times New Roman" w:cs="Times New Roman"/>
          <w:sz w:val="22"/>
          <w:szCs w:val="22"/>
        </w:rPr>
        <w:t>__________________________</w:t>
      </w:r>
      <w:r w:rsidR="00AF7767">
        <w:rPr>
          <w:rFonts w:ascii="Times New Roman" w:hAnsi="Times New Roman" w:cs="Times New Roman"/>
          <w:sz w:val="22"/>
          <w:szCs w:val="22"/>
        </w:rPr>
        <w:t>__________</w:t>
      </w:r>
    </w:p>
    <w:p w:rsidR="009E3E49" w:rsidRPr="001C306F" w:rsidRDefault="009E3E49" w:rsidP="00AF7767">
      <w:pPr>
        <w:pStyle w:val="ab"/>
        <w:tabs>
          <w:tab w:val="left" w:pos="6804"/>
        </w:tabs>
        <w:ind w:left="5387"/>
        <w:rPr>
          <w:rFonts w:ascii="Times New Roman" w:hAnsi="Times New Roman" w:cs="Times New Roman"/>
          <w:sz w:val="22"/>
          <w:szCs w:val="22"/>
        </w:rPr>
      </w:pPr>
      <w:r w:rsidRPr="001C306F">
        <w:rPr>
          <w:rFonts w:ascii="Times New Roman" w:hAnsi="Times New Roman" w:cs="Times New Roman"/>
          <w:sz w:val="22"/>
          <w:szCs w:val="22"/>
        </w:rPr>
        <w:t>____________________________________</w:t>
      </w:r>
    </w:p>
    <w:p w:rsidR="009E3E49" w:rsidRPr="00CA11D6" w:rsidRDefault="009E3E49" w:rsidP="00AF7767">
      <w:pPr>
        <w:pStyle w:val="ab"/>
        <w:tabs>
          <w:tab w:val="left" w:pos="6804"/>
        </w:tabs>
        <w:ind w:left="5387"/>
        <w:rPr>
          <w:rFonts w:ascii="Times New Roman" w:hAnsi="Times New Roman" w:cs="Times New Roman"/>
        </w:rPr>
      </w:pPr>
      <w:r w:rsidRPr="001C306F">
        <w:rPr>
          <w:rFonts w:ascii="Times New Roman" w:hAnsi="Times New Roman" w:cs="Times New Roman"/>
          <w:sz w:val="22"/>
          <w:szCs w:val="22"/>
        </w:rPr>
        <w:t xml:space="preserve">  </w:t>
      </w:r>
      <w:r w:rsidRPr="00CA11D6">
        <w:rPr>
          <w:rFonts w:ascii="Times New Roman" w:hAnsi="Times New Roman" w:cs="Times New Roman"/>
        </w:rPr>
        <w:t>(наименование организации, на базе</w:t>
      </w:r>
    </w:p>
    <w:p w:rsidR="009E3E49" w:rsidRPr="00CA11D6" w:rsidRDefault="00AF7767" w:rsidP="00AF7767">
      <w:pPr>
        <w:pStyle w:val="ab"/>
        <w:tabs>
          <w:tab w:val="left" w:pos="6804"/>
        </w:tabs>
        <w:ind w:left="5387"/>
        <w:rPr>
          <w:rFonts w:ascii="Times New Roman" w:hAnsi="Times New Roman" w:cs="Times New Roman"/>
        </w:rPr>
      </w:pPr>
      <w:r w:rsidRPr="00CA11D6">
        <w:rPr>
          <w:rFonts w:ascii="Times New Roman" w:hAnsi="Times New Roman" w:cs="Times New Roman"/>
        </w:rPr>
        <w:t xml:space="preserve">       </w:t>
      </w:r>
      <w:r w:rsidR="009E3E49" w:rsidRPr="00CA11D6">
        <w:rPr>
          <w:rFonts w:ascii="Times New Roman" w:hAnsi="Times New Roman" w:cs="Times New Roman"/>
        </w:rPr>
        <w:t>которой создан пункт проката)</w:t>
      </w:r>
    </w:p>
    <w:p w:rsidR="009E3E49" w:rsidRPr="001C306F" w:rsidRDefault="009E3E49" w:rsidP="00AF7767">
      <w:pPr>
        <w:pStyle w:val="ab"/>
        <w:tabs>
          <w:tab w:val="left" w:pos="6804"/>
        </w:tabs>
        <w:ind w:left="5387"/>
        <w:rPr>
          <w:rFonts w:ascii="Times New Roman" w:hAnsi="Times New Roman" w:cs="Times New Roman"/>
          <w:sz w:val="22"/>
          <w:szCs w:val="22"/>
        </w:rPr>
      </w:pPr>
      <w:r w:rsidRPr="00CA11D6">
        <w:rPr>
          <w:rFonts w:ascii="Times New Roman" w:hAnsi="Times New Roman" w:cs="Times New Roman"/>
        </w:rPr>
        <w:t xml:space="preserve">                                     от</w:t>
      </w:r>
      <w:r w:rsidRPr="001C306F">
        <w:rPr>
          <w:rFonts w:ascii="Times New Roman" w:hAnsi="Times New Roman" w:cs="Times New Roman"/>
          <w:sz w:val="22"/>
          <w:szCs w:val="22"/>
        </w:rPr>
        <w:t xml:space="preserve"> _________________________________</w:t>
      </w:r>
      <w:r w:rsidR="00AF7767">
        <w:rPr>
          <w:rFonts w:ascii="Times New Roman" w:hAnsi="Times New Roman" w:cs="Times New Roman"/>
          <w:sz w:val="22"/>
          <w:szCs w:val="22"/>
        </w:rPr>
        <w:t>___</w:t>
      </w:r>
    </w:p>
    <w:p w:rsidR="009E3E49" w:rsidRPr="001C306F" w:rsidRDefault="00AF7767" w:rsidP="00AF7767">
      <w:pPr>
        <w:pStyle w:val="ab"/>
        <w:tabs>
          <w:tab w:val="left" w:pos="6804"/>
        </w:tabs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                                                                                                </w:t>
      </w:r>
      <w:r w:rsidR="009E3E49" w:rsidRPr="001C306F">
        <w:rPr>
          <w:rFonts w:ascii="Times New Roman" w:hAnsi="Times New Roman" w:cs="Times New Roman"/>
          <w:sz w:val="22"/>
          <w:szCs w:val="22"/>
        </w:rPr>
        <w:t>___________________________________,</w:t>
      </w:r>
    </w:p>
    <w:p w:rsidR="009E3E49" w:rsidRPr="00CA11D6" w:rsidRDefault="00AF7767" w:rsidP="00AF7767">
      <w:pPr>
        <w:pStyle w:val="ab"/>
        <w:tabs>
          <w:tab w:val="left" w:pos="6804"/>
        </w:tabs>
        <w:ind w:left="5387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2"/>
          <w:szCs w:val="22"/>
        </w:rPr>
        <w:t xml:space="preserve">    </w:t>
      </w:r>
      <w:r w:rsidR="00CA11D6">
        <w:rPr>
          <w:rFonts w:ascii="Times New Roman" w:hAnsi="Times New Roman" w:cs="Times New Roman"/>
          <w:sz w:val="22"/>
          <w:szCs w:val="22"/>
        </w:rPr>
        <w:t xml:space="preserve">           </w:t>
      </w:r>
      <w:r w:rsidR="009E3E49" w:rsidRPr="00CA11D6">
        <w:rPr>
          <w:rFonts w:ascii="Times New Roman" w:hAnsi="Times New Roman" w:cs="Times New Roman"/>
        </w:rPr>
        <w:t>(Ф.И.О. гражданина)</w:t>
      </w:r>
    </w:p>
    <w:p w:rsidR="009E3E49" w:rsidRPr="00CA11D6" w:rsidRDefault="00AF7767" w:rsidP="00AF7767">
      <w:pPr>
        <w:pStyle w:val="ab"/>
        <w:tabs>
          <w:tab w:val="left" w:pos="6804"/>
        </w:tabs>
        <w:ind w:left="5387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2"/>
          <w:szCs w:val="22"/>
        </w:rPr>
        <w:t xml:space="preserve">                                                                                                    </w:t>
      </w:r>
      <w:r w:rsidR="009E3E49" w:rsidRPr="001C306F">
        <w:rPr>
          <w:rFonts w:ascii="Times New Roman" w:hAnsi="Times New Roman" w:cs="Times New Roman"/>
          <w:sz w:val="22"/>
          <w:szCs w:val="22"/>
        </w:rPr>
        <w:t xml:space="preserve"> </w:t>
      </w:r>
      <w:r w:rsidR="009E3E49" w:rsidRPr="00CA11D6">
        <w:rPr>
          <w:rFonts w:ascii="Times New Roman" w:hAnsi="Times New Roman" w:cs="Times New Roman"/>
        </w:rPr>
        <w:t>проживающего по адресу</w:t>
      </w:r>
    </w:p>
    <w:p w:rsidR="009E3E49" w:rsidRPr="001C306F" w:rsidRDefault="00AF7767" w:rsidP="00AF7767">
      <w:pPr>
        <w:pStyle w:val="ab"/>
        <w:tabs>
          <w:tab w:val="left" w:pos="6804"/>
        </w:tabs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                                                               </w:t>
      </w:r>
      <w:r w:rsidR="009E3E49" w:rsidRPr="001C306F">
        <w:rPr>
          <w:rFonts w:ascii="Times New Roman" w:hAnsi="Times New Roman" w:cs="Times New Roman"/>
          <w:sz w:val="22"/>
          <w:szCs w:val="22"/>
        </w:rPr>
        <w:t xml:space="preserve">    </w:t>
      </w:r>
      <w:r>
        <w:rPr>
          <w:rFonts w:ascii="Times New Roman" w:hAnsi="Times New Roman" w:cs="Times New Roman"/>
          <w:sz w:val="22"/>
          <w:szCs w:val="22"/>
        </w:rPr>
        <w:t xml:space="preserve">                            </w:t>
      </w:r>
      <w:r w:rsidR="009E3E49" w:rsidRPr="001C306F">
        <w:rPr>
          <w:rFonts w:ascii="Times New Roman" w:hAnsi="Times New Roman" w:cs="Times New Roman"/>
          <w:sz w:val="22"/>
          <w:szCs w:val="22"/>
        </w:rPr>
        <w:t>________________________________</w:t>
      </w:r>
      <w:r>
        <w:rPr>
          <w:rFonts w:ascii="Times New Roman" w:hAnsi="Times New Roman" w:cs="Times New Roman"/>
          <w:sz w:val="22"/>
          <w:szCs w:val="22"/>
        </w:rPr>
        <w:t>____</w:t>
      </w:r>
      <w:r w:rsidR="009E3E49" w:rsidRPr="001C306F">
        <w:rPr>
          <w:rFonts w:ascii="Times New Roman" w:hAnsi="Times New Roman" w:cs="Times New Roman"/>
          <w:sz w:val="22"/>
          <w:szCs w:val="22"/>
        </w:rPr>
        <w:t>,</w:t>
      </w:r>
    </w:p>
    <w:p w:rsidR="009E3E49" w:rsidRPr="001C306F" w:rsidRDefault="00AF7767" w:rsidP="00AF7767">
      <w:pPr>
        <w:pStyle w:val="ab"/>
        <w:tabs>
          <w:tab w:val="left" w:pos="6804"/>
        </w:tabs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                                                            </w:t>
      </w:r>
      <w:r w:rsidR="009E3E49" w:rsidRPr="001C306F">
        <w:rPr>
          <w:rFonts w:ascii="Times New Roman" w:hAnsi="Times New Roman" w:cs="Times New Roman"/>
          <w:sz w:val="22"/>
          <w:szCs w:val="22"/>
        </w:rPr>
        <w:t xml:space="preserve">                                   ____________________________________</w:t>
      </w:r>
    </w:p>
    <w:p w:rsidR="009E3E49" w:rsidRPr="00CA11D6" w:rsidRDefault="00AF7767" w:rsidP="00AF7767">
      <w:pPr>
        <w:pStyle w:val="ab"/>
        <w:tabs>
          <w:tab w:val="left" w:pos="6804"/>
        </w:tabs>
        <w:ind w:left="5387"/>
        <w:rPr>
          <w:rFonts w:ascii="Times New Roman" w:hAnsi="Times New Roman" w:cs="Times New Roman"/>
        </w:rPr>
      </w:pPr>
      <w:r w:rsidRPr="00CA11D6">
        <w:rPr>
          <w:rFonts w:ascii="Times New Roman" w:hAnsi="Times New Roman" w:cs="Times New Roman"/>
        </w:rPr>
        <w:t xml:space="preserve">   </w:t>
      </w:r>
      <w:r w:rsidR="009E3E49" w:rsidRPr="00CA11D6">
        <w:rPr>
          <w:rFonts w:ascii="Times New Roman" w:hAnsi="Times New Roman" w:cs="Times New Roman"/>
        </w:rPr>
        <w:t>(документ, удостоверяющий личность)</w:t>
      </w:r>
    </w:p>
    <w:p w:rsidR="009E3E49" w:rsidRPr="001C306F" w:rsidRDefault="00AF7767" w:rsidP="00AF7767">
      <w:pPr>
        <w:pStyle w:val="ab"/>
        <w:tabs>
          <w:tab w:val="left" w:pos="6804"/>
        </w:tabs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                                                               </w:t>
      </w:r>
      <w:r w:rsidR="009E3E49" w:rsidRPr="001C306F">
        <w:rPr>
          <w:rFonts w:ascii="Times New Roman" w:hAnsi="Times New Roman" w:cs="Times New Roman"/>
          <w:sz w:val="22"/>
          <w:szCs w:val="22"/>
        </w:rPr>
        <w:t xml:space="preserve">                                ____________________________________</w:t>
      </w:r>
    </w:p>
    <w:p w:rsidR="009E3E49" w:rsidRPr="00CA11D6" w:rsidRDefault="00AF7767" w:rsidP="00AF7767">
      <w:pPr>
        <w:pStyle w:val="ab"/>
        <w:tabs>
          <w:tab w:val="left" w:pos="6804"/>
        </w:tabs>
        <w:ind w:left="5387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2"/>
          <w:szCs w:val="22"/>
        </w:rPr>
        <w:t xml:space="preserve">   </w:t>
      </w:r>
      <w:r w:rsidR="009E3E49" w:rsidRPr="00CA11D6">
        <w:rPr>
          <w:rFonts w:ascii="Times New Roman" w:hAnsi="Times New Roman" w:cs="Times New Roman"/>
        </w:rPr>
        <w:t>(серия, номер, кем и когда выдан)</w:t>
      </w:r>
    </w:p>
    <w:p w:rsidR="009E3E49" w:rsidRPr="001C306F" w:rsidRDefault="009E3E49" w:rsidP="00AF7767">
      <w:pPr>
        <w:pStyle w:val="ab"/>
        <w:tabs>
          <w:tab w:val="left" w:pos="6804"/>
        </w:tabs>
        <w:ind w:left="5387"/>
        <w:rPr>
          <w:rFonts w:ascii="Times New Roman" w:hAnsi="Times New Roman" w:cs="Times New Roman"/>
          <w:sz w:val="22"/>
          <w:szCs w:val="22"/>
        </w:rPr>
      </w:pPr>
      <w:r w:rsidRPr="001C306F">
        <w:rPr>
          <w:rFonts w:ascii="Times New Roman" w:hAnsi="Times New Roman" w:cs="Times New Roman"/>
          <w:sz w:val="22"/>
          <w:szCs w:val="22"/>
        </w:rPr>
        <w:t xml:space="preserve">                                     ____________________________________</w:t>
      </w:r>
    </w:p>
    <w:p w:rsidR="00AF7767" w:rsidRPr="00CA11D6" w:rsidRDefault="009E3E49" w:rsidP="00AF7767">
      <w:pPr>
        <w:pStyle w:val="ab"/>
        <w:tabs>
          <w:tab w:val="left" w:pos="6804"/>
        </w:tabs>
        <w:ind w:left="5387"/>
        <w:rPr>
          <w:rFonts w:ascii="Times New Roman" w:hAnsi="Times New Roman" w:cs="Times New Roman"/>
        </w:rPr>
      </w:pPr>
      <w:r w:rsidRPr="00CA11D6">
        <w:rPr>
          <w:rFonts w:ascii="Times New Roman" w:hAnsi="Times New Roman" w:cs="Times New Roman"/>
        </w:rPr>
        <w:t xml:space="preserve">     </w:t>
      </w:r>
      <w:r w:rsidR="00AF7767" w:rsidRPr="00CA11D6">
        <w:rPr>
          <w:rFonts w:ascii="Times New Roman" w:hAnsi="Times New Roman" w:cs="Times New Roman"/>
        </w:rPr>
        <w:t xml:space="preserve">                   </w:t>
      </w:r>
      <w:r w:rsidRPr="00CA11D6">
        <w:rPr>
          <w:rFonts w:ascii="Times New Roman" w:hAnsi="Times New Roman" w:cs="Times New Roman"/>
        </w:rPr>
        <w:t xml:space="preserve">контактный телефон: </w:t>
      </w:r>
    </w:p>
    <w:p w:rsidR="009E3E49" w:rsidRPr="001C306F" w:rsidRDefault="009E3E49" w:rsidP="00AF7767">
      <w:pPr>
        <w:pStyle w:val="ab"/>
        <w:tabs>
          <w:tab w:val="left" w:pos="6804"/>
        </w:tabs>
        <w:ind w:left="5387"/>
        <w:rPr>
          <w:rFonts w:ascii="Times New Roman" w:hAnsi="Times New Roman" w:cs="Times New Roman"/>
          <w:sz w:val="20"/>
          <w:szCs w:val="20"/>
        </w:rPr>
      </w:pPr>
      <w:r w:rsidRPr="001C306F">
        <w:rPr>
          <w:rFonts w:ascii="Times New Roman" w:hAnsi="Times New Roman" w:cs="Times New Roman"/>
          <w:sz w:val="22"/>
          <w:szCs w:val="22"/>
        </w:rPr>
        <w:t>____________________________________</w:t>
      </w:r>
    </w:p>
    <w:p w:rsidR="009E3E49" w:rsidRDefault="009E3E49" w:rsidP="009E3E49"/>
    <w:p w:rsidR="009E3E49" w:rsidRPr="007C00B4" w:rsidRDefault="000B72CC" w:rsidP="00213F16">
      <w:pPr>
        <w:pStyle w:val="ab"/>
        <w:ind w:left="851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</w:t>
      </w:r>
      <w:r w:rsidR="009E3E49" w:rsidRPr="007C00B4">
        <w:rPr>
          <w:rStyle w:val="a9"/>
          <w:rFonts w:ascii="Times New Roman" w:hAnsi="Times New Roman" w:cs="Times New Roman"/>
          <w:bCs/>
          <w:sz w:val="26"/>
          <w:szCs w:val="26"/>
        </w:rPr>
        <w:t>Заявление о предоставлении во временное пользование</w:t>
      </w:r>
    </w:p>
    <w:p w:rsidR="009E3E49" w:rsidRPr="007C00B4" w:rsidRDefault="009E3E49" w:rsidP="00213F16">
      <w:pPr>
        <w:pStyle w:val="ab"/>
        <w:ind w:left="851"/>
        <w:rPr>
          <w:rFonts w:ascii="Times New Roman" w:hAnsi="Times New Roman" w:cs="Times New Roman"/>
          <w:sz w:val="26"/>
          <w:szCs w:val="26"/>
        </w:rPr>
      </w:pPr>
      <w:r w:rsidRPr="007C00B4">
        <w:rPr>
          <w:rStyle w:val="a9"/>
          <w:rFonts w:ascii="Times New Roman" w:hAnsi="Times New Roman" w:cs="Times New Roman"/>
          <w:bCs/>
          <w:sz w:val="26"/>
          <w:szCs w:val="26"/>
        </w:rPr>
        <w:t xml:space="preserve">           предметов первой необходимости для </w:t>
      </w:r>
      <w:r w:rsidR="009903AC" w:rsidRPr="007C00B4">
        <w:rPr>
          <w:rStyle w:val="a9"/>
          <w:rFonts w:ascii="Times New Roman" w:hAnsi="Times New Roman" w:cs="Times New Roman"/>
          <w:bCs/>
          <w:sz w:val="26"/>
          <w:szCs w:val="26"/>
        </w:rPr>
        <w:t>детей</w:t>
      </w:r>
      <w:r w:rsidR="00213F16" w:rsidRPr="007C00B4">
        <w:rPr>
          <w:rStyle w:val="a9"/>
          <w:rFonts w:ascii="Times New Roman" w:hAnsi="Times New Roman" w:cs="Times New Roman"/>
          <w:bCs/>
          <w:sz w:val="26"/>
          <w:szCs w:val="26"/>
        </w:rPr>
        <w:t xml:space="preserve"> до </w:t>
      </w:r>
      <w:r w:rsidR="002B4AA8">
        <w:rPr>
          <w:rStyle w:val="a9"/>
          <w:rFonts w:ascii="Times New Roman" w:hAnsi="Times New Roman" w:cs="Times New Roman"/>
          <w:bCs/>
          <w:sz w:val="26"/>
          <w:szCs w:val="26"/>
        </w:rPr>
        <w:t>2</w:t>
      </w:r>
      <w:r w:rsidR="00213F16" w:rsidRPr="007C00B4">
        <w:rPr>
          <w:rStyle w:val="a9"/>
          <w:rFonts w:ascii="Times New Roman" w:hAnsi="Times New Roman" w:cs="Times New Roman"/>
          <w:bCs/>
          <w:sz w:val="26"/>
          <w:szCs w:val="26"/>
        </w:rPr>
        <w:t xml:space="preserve"> лет</w:t>
      </w:r>
    </w:p>
    <w:p w:rsidR="00895649" w:rsidRDefault="00895649" w:rsidP="00AF7767">
      <w:pPr>
        <w:pStyle w:val="ab"/>
        <w:ind w:left="1560"/>
        <w:rPr>
          <w:rFonts w:ascii="Times New Roman" w:hAnsi="Times New Roman" w:cs="Times New Roman"/>
        </w:rPr>
      </w:pPr>
    </w:p>
    <w:p w:rsidR="009E3E49" w:rsidRPr="001C306F" w:rsidRDefault="009E3E49" w:rsidP="00895649">
      <w:pPr>
        <w:pStyle w:val="ab"/>
        <w:rPr>
          <w:rFonts w:ascii="Times New Roman" w:hAnsi="Times New Roman" w:cs="Times New Roman"/>
        </w:rPr>
      </w:pPr>
      <w:r w:rsidRPr="001C306F">
        <w:rPr>
          <w:rFonts w:ascii="Times New Roman" w:hAnsi="Times New Roman" w:cs="Times New Roman"/>
        </w:rPr>
        <w:t xml:space="preserve"> </w:t>
      </w:r>
      <w:r w:rsidR="002B4AA8">
        <w:rPr>
          <w:rFonts w:ascii="Times New Roman" w:hAnsi="Times New Roman" w:cs="Times New Roman"/>
        </w:rPr>
        <w:t xml:space="preserve">    Прошу   предоставить   мне </w:t>
      </w:r>
      <w:r w:rsidR="00D36F32">
        <w:rPr>
          <w:rFonts w:ascii="Times New Roman" w:hAnsi="Times New Roman" w:cs="Times New Roman"/>
        </w:rPr>
        <w:t xml:space="preserve">в безвозмездное временное </w:t>
      </w:r>
      <w:r w:rsidRPr="001C306F">
        <w:rPr>
          <w:rFonts w:ascii="Times New Roman" w:hAnsi="Times New Roman" w:cs="Times New Roman"/>
        </w:rPr>
        <w:t>пользование</w:t>
      </w:r>
    </w:p>
    <w:p w:rsidR="009E3E49" w:rsidRPr="001C306F" w:rsidRDefault="009E3E49" w:rsidP="00895649">
      <w:pPr>
        <w:pStyle w:val="ab"/>
        <w:rPr>
          <w:rFonts w:ascii="Times New Roman" w:hAnsi="Times New Roman" w:cs="Times New Roman"/>
        </w:rPr>
      </w:pPr>
      <w:r w:rsidRPr="001C306F">
        <w:rPr>
          <w:rFonts w:ascii="Times New Roman" w:hAnsi="Times New Roman" w:cs="Times New Roman"/>
        </w:rPr>
        <w:t xml:space="preserve">предметы первой необходимости для </w:t>
      </w:r>
      <w:r w:rsidR="00EB4CCF">
        <w:rPr>
          <w:rFonts w:ascii="Times New Roman" w:hAnsi="Times New Roman" w:cs="Times New Roman"/>
        </w:rPr>
        <w:t xml:space="preserve">детей до </w:t>
      </w:r>
      <w:r w:rsidR="002B4AA8">
        <w:rPr>
          <w:rFonts w:ascii="Times New Roman" w:hAnsi="Times New Roman" w:cs="Times New Roman"/>
        </w:rPr>
        <w:t>2</w:t>
      </w:r>
      <w:r w:rsidR="00EB4CCF">
        <w:rPr>
          <w:rFonts w:ascii="Times New Roman" w:hAnsi="Times New Roman" w:cs="Times New Roman"/>
        </w:rPr>
        <w:t xml:space="preserve"> лет</w:t>
      </w:r>
      <w:r w:rsidRPr="001C306F">
        <w:rPr>
          <w:rFonts w:ascii="Times New Roman" w:hAnsi="Times New Roman" w:cs="Times New Roman"/>
        </w:rPr>
        <w:t>:</w:t>
      </w:r>
    </w:p>
    <w:p w:rsidR="009E3E49" w:rsidRPr="001C306F" w:rsidRDefault="009E3E49" w:rsidP="00895649">
      <w:pPr>
        <w:pStyle w:val="ab"/>
        <w:rPr>
          <w:rFonts w:ascii="Times New Roman" w:hAnsi="Times New Roman" w:cs="Times New Roman"/>
        </w:rPr>
      </w:pPr>
      <w:r w:rsidRPr="001C306F">
        <w:rPr>
          <w:rFonts w:ascii="Times New Roman" w:hAnsi="Times New Roman" w:cs="Times New Roman"/>
        </w:rPr>
        <w:t>1) _____________________________________________________________________;</w:t>
      </w:r>
    </w:p>
    <w:p w:rsidR="009E3E49" w:rsidRPr="001C306F" w:rsidRDefault="009E3E49" w:rsidP="00895649">
      <w:pPr>
        <w:pStyle w:val="ab"/>
        <w:rPr>
          <w:rFonts w:ascii="Times New Roman" w:hAnsi="Times New Roman" w:cs="Times New Roman"/>
        </w:rPr>
      </w:pPr>
      <w:r w:rsidRPr="001C306F">
        <w:rPr>
          <w:rFonts w:ascii="Times New Roman" w:hAnsi="Times New Roman" w:cs="Times New Roman"/>
        </w:rPr>
        <w:t>2) _____________________________________________________________________;</w:t>
      </w:r>
    </w:p>
    <w:p w:rsidR="009E3E49" w:rsidRPr="001C306F" w:rsidRDefault="009E3E49" w:rsidP="00895649">
      <w:pPr>
        <w:pStyle w:val="ab"/>
        <w:rPr>
          <w:rFonts w:ascii="Times New Roman" w:hAnsi="Times New Roman" w:cs="Times New Roman"/>
        </w:rPr>
      </w:pPr>
      <w:r w:rsidRPr="001C306F">
        <w:rPr>
          <w:rFonts w:ascii="Times New Roman" w:hAnsi="Times New Roman" w:cs="Times New Roman"/>
        </w:rPr>
        <w:t>3) _____________________________________________________________________;</w:t>
      </w:r>
    </w:p>
    <w:p w:rsidR="009E3E49" w:rsidRPr="001C306F" w:rsidRDefault="009E3E49" w:rsidP="00895649">
      <w:pPr>
        <w:pStyle w:val="ab"/>
        <w:rPr>
          <w:rFonts w:ascii="Times New Roman" w:hAnsi="Times New Roman" w:cs="Times New Roman"/>
        </w:rPr>
      </w:pPr>
      <w:r w:rsidRPr="001C306F">
        <w:rPr>
          <w:rFonts w:ascii="Times New Roman" w:hAnsi="Times New Roman" w:cs="Times New Roman"/>
        </w:rPr>
        <w:t>_________________________________________________________________________</w:t>
      </w:r>
    </w:p>
    <w:p w:rsidR="009E3E49" w:rsidRPr="001C306F" w:rsidRDefault="009E3E49" w:rsidP="00895649">
      <w:pPr>
        <w:pStyle w:val="ab"/>
        <w:rPr>
          <w:rFonts w:ascii="Times New Roman" w:hAnsi="Times New Roman" w:cs="Times New Roman"/>
        </w:rPr>
      </w:pPr>
      <w:r w:rsidRPr="001C306F">
        <w:rPr>
          <w:rFonts w:ascii="Times New Roman" w:hAnsi="Times New Roman" w:cs="Times New Roman"/>
        </w:rPr>
        <w:t>на срок _________________________________________________________________</w:t>
      </w:r>
    </w:p>
    <w:p w:rsidR="009E3E49" w:rsidRPr="001C306F" w:rsidRDefault="009E3E49" w:rsidP="0089564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E3E49" w:rsidRPr="001C306F" w:rsidRDefault="009E3E49" w:rsidP="00895649">
      <w:pPr>
        <w:pStyle w:val="ab"/>
        <w:rPr>
          <w:rFonts w:ascii="Times New Roman" w:hAnsi="Times New Roman" w:cs="Times New Roman"/>
        </w:rPr>
      </w:pPr>
      <w:r w:rsidRPr="001C306F">
        <w:rPr>
          <w:rFonts w:ascii="Times New Roman" w:hAnsi="Times New Roman" w:cs="Times New Roman"/>
        </w:rPr>
        <w:t>Сведения на ребенка:</w:t>
      </w:r>
    </w:p>
    <w:p w:rsidR="009E3E49" w:rsidRPr="001C306F" w:rsidRDefault="009E3E49" w:rsidP="00895649">
      <w:pPr>
        <w:pStyle w:val="ab"/>
        <w:rPr>
          <w:rFonts w:ascii="Times New Roman" w:hAnsi="Times New Roman" w:cs="Times New Roman"/>
        </w:rPr>
      </w:pPr>
      <w:r w:rsidRPr="001C306F">
        <w:rPr>
          <w:rFonts w:ascii="Times New Roman" w:hAnsi="Times New Roman" w:cs="Times New Roman"/>
        </w:rPr>
        <w:t>Фамилия _________________________________________________________________</w:t>
      </w:r>
    </w:p>
    <w:p w:rsidR="009E3E49" w:rsidRPr="001C306F" w:rsidRDefault="009E3E49" w:rsidP="00895649">
      <w:pPr>
        <w:pStyle w:val="ab"/>
        <w:rPr>
          <w:rFonts w:ascii="Times New Roman" w:hAnsi="Times New Roman" w:cs="Times New Roman"/>
        </w:rPr>
      </w:pPr>
      <w:r w:rsidRPr="001C306F">
        <w:rPr>
          <w:rFonts w:ascii="Times New Roman" w:hAnsi="Times New Roman" w:cs="Times New Roman"/>
        </w:rPr>
        <w:t>Имя _____________________________________________________________________</w:t>
      </w:r>
    </w:p>
    <w:p w:rsidR="009E3E49" w:rsidRPr="001C306F" w:rsidRDefault="009E3E49" w:rsidP="00895649">
      <w:pPr>
        <w:pStyle w:val="ab"/>
        <w:rPr>
          <w:rFonts w:ascii="Times New Roman" w:hAnsi="Times New Roman" w:cs="Times New Roman"/>
        </w:rPr>
      </w:pPr>
      <w:r w:rsidRPr="001C306F">
        <w:rPr>
          <w:rFonts w:ascii="Times New Roman" w:hAnsi="Times New Roman" w:cs="Times New Roman"/>
        </w:rPr>
        <w:t>Отчество (при наличии) __________________________________________________</w:t>
      </w:r>
    </w:p>
    <w:p w:rsidR="009E3E49" w:rsidRPr="001C306F" w:rsidRDefault="009E3E49" w:rsidP="00895649">
      <w:pPr>
        <w:pStyle w:val="ab"/>
        <w:rPr>
          <w:rFonts w:ascii="Times New Roman" w:hAnsi="Times New Roman" w:cs="Times New Roman"/>
        </w:rPr>
      </w:pPr>
      <w:r w:rsidRPr="001C306F">
        <w:rPr>
          <w:rFonts w:ascii="Times New Roman" w:hAnsi="Times New Roman" w:cs="Times New Roman"/>
        </w:rPr>
        <w:t>Гражданство _____________________________________________________________</w:t>
      </w:r>
    </w:p>
    <w:p w:rsidR="009E3E49" w:rsidRPr="001C306F" w:rsidRDefault="009E3E49" w:rsidP="00895649">
      <w:pPr>
        <w:pStyle w:val="ab"/>
        <w:rPr>
          <w:rFonts w:ascii="Times New Roman" w:hAnsi="Times New Roman" w:cs="Times New Roman"/>
        </w:rPr>
      </w:pPr>
      <w:r w:rsidRPr="001C306F">
        <w:rPr>
          <w:rFonts w:ascii="Times New Roman" w:hAnsi="Times New Roman" w:cs="Times New Roman"/>
        </w:rPr>
        <w:t>Реквизиты записи акта о рождении (при наличии)</w:t>
      </w:r>
    </w:p>
    <w:p w:rsidR="009E3E49" w:rsidRPr="001C306F" w:rsidRDefault="009E3E49" w:rsidP="00895649">
      <w:pPr>
        <w:pStyle w:val="ab"/>
        <w:rPr>
          <w:rFonts w:ascii="Times New Roman" w:hAnsi="Times New Roman" w:cs="Times New Roman"/>
        </w:rPr>
      </w:pPr>
      <w:r w:rsidRPr="001C306F">
        <w:rPr>
          <w:rFonts w:ascii="Times New Roman" w:hAnsi="Times New Roman" w:cs="Times New Roman"/>
        </w:rPr>
        <w:t xml:space="preserve">     _________________________________________</w:t>
      </w:r>
    </w:p>
    <w:p w:rsidR="009E3E49" w:rsidRPr="001C306F" w:rsidRDefault="009E3E49" w:rsidP="00895649">
      <w:pPr>
        <w:pStyle w:val="ab"/>
        <w:rPr>
          <w:rFonts w:ascii="Times New Roman" w:hAnsi="Times New Roman" w:cs="Times New Roman"/>
        </w:rPr>
      </w:pPr>
      <w:r w:rsidRPr="001C306F">
        <w:rPr>
          <w:rFonts w:ascii="Times New Roman" w:hAnsi="Times New Roman" w:cs="Times New Roman"/>
        </w:rPr>
        <w:t xml:space="preserve">              (номер записи акта)</w:t>
      </w:r>
    </w:p>
    <w:p w:rsidR="009E3E49" w:rsidRPr="001C306F" w:rsidRDefault="009E3E49" w:rsidP="00895649">
      <w:pPr>
        <w:pStyle w:val="ab"/>
        <w:rPr>
          <w:rFonts w:ascii="Times New Roman" w:hAnsi="Times New Roman" w:cs="Times New Roman"/>
        </w:rPr>
      </w:pPr>
      <w:r w:rsidRPr="001C306F">
        <w:rPr>
          <w:rFonts w:ascii="Times New Roman" w:hAnsi="Times New Roman" w:cs="Times New Roman"/>
        </w:rPr>
        <w:t xml:space="preserve">     _________________________________________</w:t>
      </w:r>
    </w:p>
    <w:p w:rsidR="009E3E49" w:rsidRPr="001C306F" w:rsidRDefault="009E3E49" w:rsidP="00895649">
      <w:pPr>
        <w:pStyle w:val="ab"/>
        <w:rPr>
          <w:rFonts w:ascii="Times New Roman" w:hAnsi="Times New Roman" w:cs="Times New Roman"/>
        </w:rPr>
      </w:pPr>
      <w:r w:rsidRPr="001C306F">
        <w:rPr>
          <w:rFonts w:ascii="Times New Roman" w:hAnsi="Times New Roman" w:cs="Times New Roman"/>
        </w:rPr>
        <w:t xml:space="preserve">          (дата составления записи акта)</w:t>
      </w:r>
    </w:p>
    <w:p w:rsidR="009E3E49" w:rsidRPr="001C306F" w:rsidRDefault="009E3E49" w:rsidP="00895649">
      <w:pPr>
        <w:pStyle w:val="ab"/>
        <w:rPr>
          <w:rFonts w:ascii="Times New Roman" w:hAnsi="Times New Roman" w:cs="Times New Roman"/>
        </w:rPr>
      </w:pPr>
      <w:r w:rsidRPr="001C306F">
        <w:rPr>
          <w:rFonts w:ascii="Times New Roman" w:hAnsi="Times New Roman" w:cs="Times New Roman"/>
        </w:rPr>
        <w:lastRenderedPageBreak/>
        <w:t>_________________________________________________________________________</w:t>
      </w:r>
    </w:p>
    <w:p w:rsidR="009E3E49" w:rsidRPr="001C306F" w:rsidRDefault="009E3E49" w:rsidP="00895649">
      <w:pPr>
        <w:pStyle w:val="ab"/>
        <w:rPr>
          <w:rFonts w:ascii="Times New Roman" w:hAnsi="Times New Roman" w:cs="Times New Roman"/>
        </w:rPr>
      </w:pPr>
      <w:r w:rsidRPr="001C306F">
        <w:rPr>
          <w:rFonts w:ascii="Times New Roman" w:hAnsi="Times New Roman" w:cs="Times New Roman"/>
        </w:rPr>
        <w:t xml:space="preserve">  (наименование органа, которым произведена государственная регистрация</w:t>
      </w:r>
    </w:p>
    <w:p w:rsidR="009E3E49" w:rsidRPr="001C306F" w:rsidRDefault="009E3E49" w:rsidP="00895649">
      <w:pPr>
        <w:pStyle w:val="ab"/>
        <w:rPr>
          <w:rFonts w:ascii="Times New Roman" w:hAnsi="Times New Roman" w:cs="Times New Roman"/>
        </w:rPr>
      </w:pPr>
      <w:r w:rsidRPr="001C306F">
        <w:rPr>
          <w:rFonts w:ascii="Times New Roman" w:hAnsi="Times New Roman" w:cs="Times New Roman"/>
        </w:rPr>
        <w:t xml:space="preserve">                    акта гражданского состояния)</w:t>
      </w:r>
    </w:p>
    <w:p w:rsidR="009E3E49" w:rsidRPr="001C306F" w:rsidRDefault="009E3E49" w:rsidP="0089564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E3E49" w:rsidRPr="001C306F" w:rsidRDefault="009E3E49" w:rsidP="00895649">
      <w:pPr>
        <w:pStyle w:val="ab"/>
        <w:rPr>
          <w:rFonts w:ascii="Times New Roman" w:hAnsi="Times New Roman" w:cs="Times New Roman"/>
        </w:rPr>
      </w:pPr>
      <w:r w:rsidRPr="001C306F">
        <w:rPr>
          <w:rStyle w:val="a9"/>
          <w:rFonts w:ascii="Times New Roman" w:hAnsi="Times New Roman" w:cs="Times New Roman"/>
          <w:bCs/>
        </w:rPr>
        <w:t>Приложение: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0"/>
        <w:gridCol w:w="6720"/>
        <w:gridCol w:w="2800"/>
      </w:tblGrid>
      <w:tr w:rsidR="009E3E49" w:rsidRPr="001C306F" w:rsidTr="00E51C71">
        <w:tc>
          <w:tcPr>
            <w:tcW w:w="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3E49" w:rsidRPr="001C306F" w:rsidRDefault="009E3E49" w:rsidP="00895649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1C306F">
              <w:rPr>
                <w:rFonts w:ascii="Times New Roman" w:hAnsi="Times New Roman" w:cs="Times New Roman"/>
              </w:rPr>
              <w:t>N п/п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3E49" w:rsidRPr="001C306F" w:rsidRDefault="009E3E49" w:rsidP="00895649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1C306F">
              <w:rPr>
                <w:rFonts w:ascii="Times New Roman" w:hAnsi="Times New Roman" w:cs="Times New Roman"/>
              </w:rPr>
              <w:t>Наименование документа</w:t>
            </w:r>
          </w:p>
        </w:tc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E3E49" w:rsidRPr="001C306F" w:rsidRDefault="009E3E49" w:rsidP="00895649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1C306F">
              <w:rPr>
                <w:rFonts w:ascii="Times New Roman" w:hAnsi="Times New Roman" w:cs="Times New Roman"/>
              </w:rPr>
              <w:t>Количество листов</w:t>
            </w:r>
          </w:p>
        </w:tc>
      </w:tr>
      <w:tr w:rsidR="009E3E49" w:rsidRPr="001C306F" w:rsidTr="00E51C71">
        <w:tc>
          <w:tcPr>
            <w:tcW w:w="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3E49" w:rsidRPr="001C306F" w:rsidRDefault="009E3E49" w:rsidP="00895649">
            <w:pPr>
              <w:pStyle w:val="aa"/>
              <w:rPr>
                <w:rFonts w:ascii="Times New Roman" w:hAnsi="Times New Roman" w:cs="Times New Roman"/>
              </w:rPr>
            </w:pPr>
            <w:r w:rsidRPr="001C306F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3E49" w:rsidRPr="001C306F" w:rsidRDefault="009E3E49" w:rsidP="00895649">
            <w:pPr>
              <w:pStyle w:val="aa"/>
              <w:rPr>
                <w:rFonts w:ascii="Times New Roman" w:hAnsi="Times New Roman" w:cs="Times New Roman"/>
              </w:rPr>
            </w:pPr>
          </w:p>
        </w:tc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E3E49" w:rsidRPr="001C306F" w:rsidRDefault="009E3E49" w:rsidP="00895649">
            <w:pPr>
              <w:pStyle w:val="aa"/>
              <w:rPr>
                <w:rFonts w:ascii="Times New Roman" w:hAnsi="Times New Roman" w:cs="Times New Roman"/>
              </w:rPr>
            </w:pPr>
          </w:p>
        </w:tc>
      </w:tr>
      <w:tr w:rsidR="009E3E49" w:rsidRPr="001C306F" w:rsidTr="00E51C71">
        <w:tc>
          <w:tcPr>
            <w:tcW w:w="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3E49" w:rsidRPr="001C306F" w:rsidRDefault="009E3E49" w:rsidP="00895649">
            <w:pPr>
              <w:pStyle w:val="aa"/>
              <w:rPr>
                <w:rFonts w:ascii="Times New Roman" w:hAnsi="Times New Roman" w:cs="Times New Roman"/>
              </w:rPr>
            </w:pPr>
            <w:r w:rsidRPr="001C306F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3E49" w:rsidRPr="001C306F" w:rsidRDefault="009E3E49" w:rsidP="00895649">
            <w:pPr>
              <w:pStyle w:val="aa"/>
              <w:rPr>
                <w:rFonts w:ascii="Times New Roman" w:hAnsi="Times New Roman" w:cs="Times New Roman"/>
              </w:rPr>
            </w:pPr>
          </w:p>
        </w:tc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E3E49" w:rsidRPr="001C306F" w:rsidRDefault="009E3E49" w:rsidP="00895649">
            <w:pPr>
              <w:pStyle w:val="aa"/>
              <w:rPr>
                <w:rFonts w:ascii="Times New Roman" w:hAnsi="Times New Roman" w:cs="Times New Roman"/>
              </w:rPr>
            </w:pPr>
          </w:p>
        </w:tc>
      </w:tr>
    </w:tbl>
    <w:p w:rsidR="009E3E49" w:rsidRPr="001C306F" w:rsidRDefault="009E3E49" w:rsidP="0089564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E3E49" w:rsidRPr="001C306F" w:rsidRDefault="009E3E49" w:rsidP="00895649">
      <w:pPr>
        <w:pStyle w:val="ab"/>
        <w:rPr>
          <w:rFonts w:ascii="Times New Roman" w:hAnsi="Times New Roman" w:cs="Times New Roman"/>
        </w:rPr>
      </w:pPr>
      <w:r w:rsidRPr="001C306F">
        <w:rPr>
          <w:rFonts w:ascii="Times New Roman" w:hAnsi="Times New Roman" w:cs="Times New Roman"/>
        </w:rPr>
        <w:t>______________ __________________________________________________________</w:t>
      </w:r>
    </w:p>
    <w:p w:rsidR="009E3E49" w:rsidRPr="001C306F" w:rsidRDefault="009E3E49" w:rsidP="00895649">
      <w:pPr>
        <w:pStyle w:val="ab"/>
        <w:rPr>
          <w:rFonts w:ascii="Times New Roman" w:hAnsi="Times New Roman" w:cs="Times New Roman"/>
        </w:rPr>
      </w:pPr>
      <w:r w:rsidRPr="001C306F">
        <w:rPr>
          <w:rFonts w:ascii="Times New Roman" w:hAnsi="Times New Roman" w:cs="Times New Roman"/>
        </w:rPr>
        <w:t xml:space="preserve">   (подпись)                           (Ф.И.О.)</w:t>
      </w:r>
    </w:p>
    <w:p w:rsidR="009E3E49" w:rsidRPr="001C306F" w:rsidRDefault="009E3E49" w:rsidP="0089564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E3E49" w:rsidRPr="001C306F" w:rsidRDefault="009E3E49" w:rsidP="00895649">
      <w:pPr>
        <w:pStyle w:val="ab"/>
        <w:rPr>
          <w:rFonts w:ascii="Times New Roman" w:hAnsi="Times New Roman" w:cs="Times New Roman"/>
        </w:rPr>
      </w:pPr>
      <w:r w:rsidRPr="001C306F">
        <w:rPr>
          <w:rFonts w:ascii="Times New Roman" w:hAnsi="Times New Roman" w:cs="Times New Roman"/>
        </w:rPr>
        <w:t xml:space="preserve">                                         "__" ___________________ ____ г.</w:t>
      </w:r>
    </w:p>
    <w:p w:rsidR="009E3E49" w:rsidRDefault="009E3E49" w:rsidP="00895649">
      <w:pPr>
        <w:pStyle w:val="ab"/>
        <w:rPr>
          <w:rFonts w:ascii="Times New Roman" w:hAnsi="Times New Roman" w:cs="Times New Roman"/>
        </w:rPr>
      </w:pPr>
      <w:r w:rsidRPr="001C306F">
        <w:rPr>
          <w:rFonts w:ascii="Times New Roman" w:hAnsi="Times New Roman" w:cs="Times New Roman"/>
        </w:rPr>
        <w:t xml:space="preserve">                                           (дата заполнения заявления)</w:t>
      </w:r>
    </w:p>
    <w:p w:rsidR="00AF7767" w:rsidRPr="00AF7767" w:rsidRDefault="00AF7767" w:rsidP="00AF7767">
      <w:pPr>
        <w:rPr>
          <w:lang w:eastAsia="ru-RU"/>
        </w:rPr>
      </w:pP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753"/>
        <w:gridCol w:w="4312"/>
      </w:tblGrid>
      <w:tr w:rsidR="009E3E49" w:rsidRPr="001C306F" w:rsidTr="00AF7767">
        <w:tc>
          <w:tcPr>
            <w:tcW w:w="575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3E49" w:rsidRPr="001C306F" w:rsidRDefault="009E3E49" w:rsidP="00FB2492">
            <w:pPr>
              <w:pStyle w:val="aa"/>
              <w:rPr>
                <w:rFonts w:ascii="Times New Roman" w:hAnsi="Times New Roman" w:cs="Times New Roman"/>
              </w:rPr>
            </w:pPr>
            <w:r w:rsidRPr="001C306F">
              <w:rPr>
                <w:rFonts w:ascii="Times New Roman" w:hAnsi="Times New Roman" w:cs="Times New Roman"/>
              </w:rPr>
              <w:t xml:space="preserve">Заявление и документы (Фамилия, имя, отчество (при наличии) </w:t>
            </w:r>
            <w:r w:rsidR="00FB2492">
              <w:rPr>
                <w:rFonts w:ascii="Times New Roman" w:hAnsi="Times New Roman" w:cs="Times New Roman"/>
              </w:rPr>
              <w:t>получателя</w:t>
            </w:r>
            <w:r w:rsidRPr="001C306F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4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E3E49" w:rsidRPr="001C306F" w:rsidRDefault="009E3E49" w:rsidP="00895649">
            <w:pPr>
              <w:pStyle w:val="aa"/>
              <w:rPr>
                <w:rFonts w:ascii="Times New Roman" w:hAnsi="Times New Roman" w:cs="Times New Roman"/>
              </w:rPr>
            </w:pPr>
          </w:p>
        </w:tc>
      </w:tr>
      <w:tr w:rsidR="009E3E49" w:rsidRPr="001C306F" w:rsidTr="00AF7767">
        <w:tc>
          <w:tcPr>
            <w:tcW w:w="575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3E49" w:rsidRPr="001C306F" w:rsidRDefault="009E3E49" w:rsidP="00895649">
            <w:pPr>
              <w:pStyle w:val="aa"/>
              <w:rPr>
                <w:rFonts w:ascii="Times New Roman" w:hAnsi="Times New Roman" w:cs="Times New Roman"/>
              </w:rPr>
            </w:pPr>
            <w:r w:rsidRPr="001C306F">
              <w:rPr>
                <w:rFonts w:ascii="Times New Roman" w:hAnsi="Times New Roman" w:cs="Times New Roman"/>
              </w:rPr>
              <w:t>Регистрационный номер заявления</w:t>
            </w:r>
          </w:p>
        </w:tc>
        <w:tc>
          <w:tcPr>
            <w:tcW w:w="4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E3E49" w:rsidRPr="001C306F" w:rsidRDefault="009E3E49" w:rsidP="00895649">
            <w:pPr>
              <w:pStyle w:val="aa"/>
              <w:rPr>
                <w:rFonts w:ascii="Times New Roman" w:hAnsi="Times New Roman" w:cs="Times New Roman"/>
              </w:rPr>
            </w:pPr>
          </w:p>
        </w:tc>
      </w:tr>
      <w:tr w:rsidR="009E3E49" w:rsidRPr="001C306F" w:rsidTr="00AF7767">
        <w:tc>
          <w:tcPr>
            <w:tcW w:w="575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3E49" w:rsidRPr="001C306F" w:rsidRDefault="009E3E49" w:rsidP="00895649">
            <w:pPr>
              <w:pStyle w:val="aa"/>
              <w:rPr>
                <w:rFonts w:ascii="Times New Roman" w:hAnsi="Times New Roman" w:cs="Times New Roman"/>
              </w:rPr>
            </w:pPr>
            <w:r w:rsidRPr="001C306F">
              <w:rPr>
                <w:rFonts w:ascii="Times New Roman" w:hAnsi="Times New Roman" w:cs="Times New Roman"/>
              </w:rPr>
              <w:t>Дата приема</w:t>
            </w:r>
          </w:p>
        </w:tc>
        <w:tc>
          <w:tcPr>
            <w:tcW w:w="4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E3E49" w:rsidRPr="001C306F" w:rsidRDefault="009E3E49" w:rsidP="00895649">
            <w:pPr>
              <w:pStyle w:val="aa"/>
              <w:rPr>
                <w:rFonts w:ascii="Times New Roman" w:hAnsi="Times New Roman" w:cs="Times New Roman"/>
              </w:rPr>
            </w:pPr>
          </w:p>
        </w:tc>
      </w:tr>
      <w:tr w:rsidR="009E3E49" w:rsidRPr="001C306F" w:rsidTr="00AF7767">
        <w:tc>
          <w:tcPr>
            <w:tcW w:w="575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3E49" w:rsidRPr="001C306F" w:rsidRDefault="009E3E49" w:rsidP="00895649">
            <w:pPr>
              <w:pStyle w:val="aa"/>
              <w:rPr>
                <w:rFonts w:ascii="Times New Roman" w:hAnsi="Times New Roman" w:cs="Times New Roman"/>
              </w:rPr>
            </w:pPr>
            <w:r w:rsidRPr="001C306F">
              <w:rPr>
                <w:rFonts w:ascii="Times New Roman" w:hAnsi="Times New Roman" w:cs="Times New Roman"/>
              </w:rPr>
              <w:t>Принял (Фамилия, имя, отчество (при наличии) специалиста)</w:t>
            </w:r>
          </w:p>
        </w:tc>
        <w:tc>
          <w:tcPr>
            <w:tcW w:w="4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E3E49" w:rsidRPr="001C306F" w:rsidRDefault="009E3E49" w:rsidP="00895649">
            <w:pPr>
              <w:pStyle w:val="aa"/>
              <w:rPr>
                <w:rFonts w:ascii="Times New Roman" w:hAnsi="Times New Roman" w:cs="Times New Roman"/>
              </w:rPr>
            </w:pPr>
          </w:p>
        </w:tc>
      </w:tr>
    </w:tbl>
    <w:p w:rsidR="009E3E49" w:rsidRPr="001C306F" w:rsidRDefault="009E3E49" w:rsidP="0089564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E3E49" w:rsidRPr="001C306F" w:rsidRDefault="009E3E49" w:rsidP="00895649">
      <w:pPr>
        <w:pStyle w:val="ab"/>
        <w:rPr>
          <w:rFonts w:ascii="Times New Roman" w:hAnsi="Times New Roman" w:cs="Times New Roman"/>
        </w:rPr>
      </w:pPr>
      <w:r w:rsidRPr="001C306F">
        <w:rPr>
          <w:rFonts w:ascii="Times New Roman" w:hAnsi="Times New Roman" w:cs="Times New Roman"/>
        </w:rPr>
        <w:t>_________________________________________________________________________</w:t>
      </w:r>
    </w:p>
    <w:p w:rsidR="009E3E49" w:rsidRPr="001C306F" w:rsidRDefault="009E3E49" w:rsidP="00895649">
      <w:pPr>
        <w:pStyle w:val="ab"/>
        <w:rPr>
          <w:rFonts w:ascii="Times New Roman" w:hAnsi="Times New Roman" w:cs="Times New Roman"/>
        </w:rPr>
      </w:pPr>
      <w:r w:rsidRPr="001C306F">
        <w:rPr>
          <w:rFonts w:ascii="Times New Roman" w:hAnsi="Times New Roman" w:cs="Times New Roman"/>
        </w:rPr>
        <w:t xml:space="preserve">                           (линия отреза)</w:t>
      </w:r>
    </w:p>
    <w:p w:rsidR="009E3E49" w:rsidRPr="001C306F" w:rsidRDefault="009E3E49" w:rsidP="0089564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E3E49" w:rsidRPr="001C306F" w:rsidRDefault="009E3E49" w:rsidP="00895649">
      <w:pPr>
        <w:pStyle w:val="ab"/>
        <w:rPr>
          <w:rFonts w:ascii="Times New Roman" w:hAnsi="Times New Roman" w:cs="Times New Roman"/>
        </w:rPr>
      </w:pPr>
      <w:r w:rsidRPr="001C306F">
        <w:rPr>
          <w:rStyle w:val="a9"/>
          <w:rFonts w:ascii="Times New Roman" w:hAnsi="Times New Roman" w:cs="Times New Roman"/>
          <w:bCs/>
        </w:rPr>
        <w:t>Расписка-уведомление: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753"/>
        <w:gridCol w:w="4312"/>
      </w:tblGrid>
      <w:tr w:rsidR="009E3E49" w:rsidRPr="001C306F" w:rsidTr="00AF7767">
        <w:tc>
          <w:tcPr>
            <w:tcW w:w="575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3E49" w:rsidRPr="001C306F" w:rsidRDefault="009E3E49" w:rsidP="00895649">
            <w:pPr>
              <w:pStyle w:val="aa"/>
              <w:rPr>
                <w:rFonts w:ascii="Times New Roman" w:hAnsi="Times New Roman" w:cs="Times New Roman"/>
              </w:rPr>
            </w:pPr>
            <w:r w:rsidRPr="001C306F">
              <w:rPr>
                <w:rFonts w:ascii="Times New Roman" w:hAnsi="Times New Roman" w:cs="Times New Roman"/>
              </w:rPr>
              <w:t>Заявление и документы гражданина (Фамилия, имя, отчество (при наличии))</w:t>
            </w:r>
          </w:p>
        </w:tc>
        <w:tc>
          <w:tcPr>
            <w:tcW w:w="4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E3E49" w:rsidRPr="001C306F" w:rsidRDefault="009E3E49" w:rsidP="00895649">
            <w:pPr>
              <w:pStyle w:val="aa"/>
              <w:rPr>
                <w:rFonts w:ascii="Times New Roman" w:hAnsi="Times New Roman" w:cs="Times New Roman"/>
              </w:rPr>
            </w:pPr>
          </w:p>
        </w:tc>
      </w:tr>
      <w:tr w:rsidR="009E3E49" w:rsidRPr="001C306F" w:rsidTr="00AF7767">
        <w:tc>
          <w:tcPr>
            <w:tcW w:w="575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3E49" w:rsidRPr="001C306F" w:rsidRDefault="009E3E49" w:rsidP="00895649">
            <w:pPr>
              <w:pStyle w:val="aa"/>
              <w:rPr>
                <w:rFonts w:ascii="Times New Roman" w:hAnsi="Times New Roman" w:cs="Times New Roman"/>
              </w:rPr>
            </w:pPr>
            <w:r w:rsidRPr="001C306F">
              <w:rPr>
                <w:rFonts w:ascii="Times New Roman" w:hAnsi="Times New Roman" w:cs="Times New Roman"/>
              </w:rPr>
              <w:t>Регистрационный номер заявления</w:t>
            </w:r>
          </w:p>
        </w:tc>
        <w:tc>
          <w:tcPr>
            <w:tcW w:w="4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E3E49" w:rsidRPr="001C306F" w:rsidRDefault="009E3E49" w:rsidP="00895649">
            <w:pPr>
              <w:pStyle w:val="aa"/>
              <w:rPr>
                <w:rFonts w:ascii="Times New Roman" w:hAnsi="Times New Roman" w:cs="Times New Roman"/>
              </w:rPr>
            </w:pPr>
          </w:p>
        </w:tc>
      </w:tr>
      <w:tr w:rsidR="009E3E49" w:rsidRPr="001C306F" w:rsidTr="00AF7767">
        <w:tc>
          <w:tcPr>
            <w:tcW w:w="575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3E49" w:rsidRPr="001C306F" w:rsidRDefault="009E3E49" w:rsidP="00895649">
            <w:pPr>
              <w:pStyle w:val="aa"/>
              <w:rPr>
                <w:rFonts w:ascii="Times New Roman" w:hAnsi="Times New Roman" w:cs="Times New Roman"/>
              </w:rPr>
            </w:pPr>
            <w:r w:rsidRPr="001C306F">
              <w:rPr>
                <w:rFonts w:ascii="Times New Roman" w:hAnsi="Times New Roman" w:cs="Times New Roman"/>
              </w:rPr>
              <w:t>Дата приема</w:t>
            </w:r>
          </w:p>
        </w:tc>
        <w:tc>
          <w:tcPr>
            <w:tcW w:w="4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E3E49" w:rsidRPr="001C306F" w:rsidRDefault="009E3E49" w:rsidP="00895649">
            <w:pPr>
              <w:pStyle w:val="aa"/>
              <w:rPr>
                <w:rFonts w:ascii="Times New Roman" w:hAnsi="Times New Roman" w:cs="Times New Roman"/>
              </w:rPr>
            </w:pPr>
          </w:p>
        </w:tc>
      </w:tr>
      <w:tr w:rsidR="009E3E49" w:rsidRPr="001C306F" w:rsidTr="00AF7767">
        <w:tc>
          <w:tcPr>
            <w:tcW w:w="575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3E49" w:rsidRPr="001C306F" w:rsidRDefault="009E3E49" w:rsidP="00895649">
            <w:pPr>
              <w:pStyle w:val="aa"/>
              <w:rPr>
                <w:rFonts w:ascii="Times New Roman" w:hAnsi="Times New Roman" w:cs="Times New Roman"/>
              </w:rPr>
            </w:pPr>
            <w:r w:rsidRPr="001C306F">
              <w:rPr>
                <w:rFonts w:ascii="Times New Roman" w:hAnsi="Times New Roman" w:cs="Times New Roman"/>
              </w:rPr>
              <w:t>Принял (Фамилия, имя, отчество (при наличии) специалиста)</w:t>
            </w:r>
          </w:p>
        </w:tc>
        <w:tc>
          <w:tcPr>
            <w:tcW w:w="4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E3E49" w:rsidRPr="001C306F" w:rsidRDefault="009E3E49" w:rsidP="00895649">
            <w:pPr>
              <w:pStyle w:val="aa"/>
              <w:rPr>
                <w:rFonts w:ascii="Times New Roman" w:hAnsi="Times New Roman" w:cs="Times New Roman"/>
              </w:rPr>
            </w:pPr>
          </w:p>
        </w:tc>
      </w:tr>
    </w:tbl>
    <w:p w:rsidR="001C306F" w:rsidRDefault="001C306F" w:rsidP="00895649">
      <w:pPr>
        <w:spacing w:after="0" w:line="240" w:lineRule="auto"/>
        <w:jc w:val="right"/>
        <w:rPr>
          <w:rStyle w:val="a9"/>
          <w:rFonts w:ascii="Arial" w:hAnsi="Arial" w:cs="Arial"/>
          <w:bCs/>
        </w:rPr>
      </w:pPr>
      <w:bookmarkStart w:id="15" w:name="sub_1300"/>
    </w:p>
    <w:p w:rsidR="001C306F" w:rsidRDefault="001C306F" w:rsidP="00895649">
      <w:pPr>
        <w:spacing w:after="0" w:line="240" w:lineRule="auto"/>
        <w:jc w:val="right"/>
        <w:rPr>
          <w:rStyle w:val="a9"/>
          <w:rFonts w:ascii="Arial" w:hAnsi="Arial" w:cs="Arial"/>
          <w:bCs/>
        </w:rPr>
      </w:pPr>
    </w:p>
    <w:p w:rsidR="001C306F" w:rsidRDefault="001C306F" w:rsidP="00895649">
      <w:pPr>
        <w:spacing w:after="0" w:line="240" w:lineRule="auto"/>
        <w:jc w:val="right"/>
        <w:rPr>
          <w:rStyle w:val="a9"/>
          <w:rFonts w:ascii="Arial" w:hAnsi="Arial" w:cs="Arial"/>
          <w:bCs/>
        </w:rPr>
      </w:pPr>
    </w:p>
    <w:p w:rsidR="00895649" w:rsidRDefault="00895649" w:rsidP="00895649">
      <w:pPr>
        <w:spacing w:after="0" w:line="240" w:lineRule="auto"/>
        <w:jc w:val="right"/>
        <w:rPr>
          <w:rStyle w:val="a9"/>
          <w:rFonts w:ascii="Arial" w:hAnsi="Arial" w:cs="Arial"/>
          <w:bCs/>
        </w:rPr>
      </w:pPr>
    </w:p>
    <w:p w:rsidR="00895649" w:rsidRDefault="00895649" w:rsidP="00895649">
      <w:pPr>
        <w:spacing w:after="0" w:line="240" w:lineRule="auto"/>
        <w:jc w:val="right"/>
        <w:rPr>
          <w:rStyle w:val="a9"/>
          <w:rFonts w:ascii="Arial" w:hAnsi="Arial" w:cs="Arial"/>
          <w:bCs/>
        </w:rPr>
      </w:pPr>
    </w:p>
    <w:p w:rsidR="00895649" w:rsidRDefault="00895649" w:rsidP="00895649">
      <w:pPr>
        <w:spacing w:after="0" w:line="240" w:lineRule="auto"/>
        <w:jc w:val="right"/>
        <w:rPr>
          <w:rStyle w:val="a9"/>
          <w:rFonts w:ascii="Arial" w:hAnsi="Arial" w:cs="Arial"/>
          <w:bCs/>
        </w:rPr>
      </w:pPr>
    </w:p>
    <w:p w:rsidR="00895649" w:rsidRDefault="00895649" w:rsidP="00895649">
      <w:pPr>
        <w:spacing w:after="0" w:line="240" w:lineRule="auto"/>
        <w:jc w:val="right"/>
        <w:rPr>
          <w:rStyle w:val="a9"/>
          <w:rFonts w:ascii="Arial" w:hAnsi="Arial" w:cs="Arial"/>
          <w:bCs/>
        </w:rPr>
      </w:pPr>
    </w:p>
    <w:p w:rsidR="00895649" w:rsidRDefault="00895649" w:rsidP="00895649">
      <w:pPr>
        <w:spacing w:after="0" w:line="240" w:lineRule="auto"/>
        <w:jc w:val="right"/>
        <w:rPr>
          <w:rStyle w:val="a9"/>
          <w:rFonts w:ascii="Arial" w:hAnsi="Arial" w:cs="Arial"/>
          <w:bCs/>
        </w:rPr>
      </w:pPr>
    </w:p>
    <w:p w:rsidR="00AF7767" w:rsidRDefault="00AF7767" w:rsidP="00895649">
      <w:pPr>
        <w:spacing w:after="0" w:line="240" w:lineRule="auto"/>
        <w:jc w:val="right"/>
        <w:rPr>
          <w:rStyle w:val="a9"/>
          <w:rFonts w:ascii="Arial" w:hAnsi="Arial" w:cs="Arial"/>
          <w:bCs/>
        </w:rPr>
      </w:pPr>
    </w:p>
    <w:p w:rsidR="00AF7767" w:rsidRDefault="00AF7767" w:rsidP="00895649">
      <w:pPr>
        <w:spacing w:after="0" w:line="240" w:lineRule="auto"/>
        <w:jc w:val="right"/>
        <w:rPr>
          <w:rStyle w:val="a9"/>
          <w:rFonts w:ascii="Arial" w:hAnsi="Arial" w:cs="Arial"/>
          <w:bCs/>
        </w:rPr>
      </w:pPr>
    </w:p>
    <w:p w:rsidR="00AF7767" w:rsidRDefault="00AF7767" w:rsidP="00895649">
      <w:pPr>
        <w:spacing w:after="0" w:line="240" w:lineRule="auto"/>
        <w:jc w:val="right"/>
        <w:rPr>
          <w:rStyle w:val="a9"/>
          <w:rFonts w:ascii="Arial" w:hAnsi="Arial" w:cs="Arial"/>
          <w:bCs/>
        </w:rPr>
      </w:pPr>
    </w:p>
    <w:p w:rsidR="00D25CC9" w:rsidRDefault="00D25CC9" w:rsidP="00895649">
      <w:pPr>
        <w:spacing w:after="0" w:line="240" w:lineRule="auto"/>
        <w:jc w:val="right"/>
        <w:rPr>
          <w:rStyle w:val="a9"/>
          <w:rFonts w:ascii="Arial" w:hAnsi="Arial" w:cs="Arial"/>
          <w:bCs/>
        </w:rPr>
      </w:pPr>
    </w:p>
    <w:p w:rsidR="00D25CC9" w:rsidRDefault="00D25CC9" w:rsidP="00895649">
      <w:pPr>
        <w:spacing w:after="0" w:line="240" w:lineRule="auto"/>
        <w:jc w:val="right"/>
        <w:rPr>
          <w:rStyle w:val="a9"/>
          <w:rFonts w:ascii="Arial" w:hAnsi="Arial" w:cs="Arial"/>
          <w:bCs/>
        </w:rPr>
      </w:pPr>
    </w:p>
    <w:p w:rsidR="00895649" w:rsidRDefault="00895649" w:rsidP="00895649">
      <w:pPr>
        <w:spacing w:after="0" w:line="240" w:lineRule="auto"/>
        <w:jc w:val="right"/>
        <w:rPr>
          <w:rStyle w:val="a9"/>
          <w:rFonts w:ascii="Arial" w:hAnsi="Arial" w:cs="Arial"/>
          <w:bCs/>
        </w:rPr>
      </w:pPr>
    </w:p>
    <w:p w:rsidR="001C306F" w:rsidRPr="00EA4C97" w:rsidRDefault="00CA11D6" w:rsidP="00895649">
      <w:pPr>
        <w:kinsoku w:val="0"/>
        <w:overflowPunct w:val="0"/>
        <w:autoSpaceDE w:val="0"/>
        <w:autoSpaceDN w:val="0"/>
        <w:adjustRightInd w:val="0"/>
        <w:spacing w:after="0" w:line="322" w:lineRule="exact"/>
        <w:ind w:left="5670"/>
        <w:rPr>
          <w:rFonts w:ascii="Times New Roman" w:hAnsi="Times New Roman" w:cs="Times New Roman"/>
          <w:sz w:val="24"/>
          <w:szCs w:val="24"/>
        </w:rPr>
      </w:pPr>
      <w:r w:rsidRPr="00EA4C97">
        <w:rPr>
          <w:rStyle w:val="a9"/>
          <w:rFonts w:ascii="Times New Roman" w:hAnsi="Times New Roman" w:cs="Times New Roman"/>
          <w:b w:val="0"/>
          <w:bCs/>
          <w:sz w:val="24"/>
          <w:szCs w:val="24"/>
        </w:rPr>
        <w:lastRenderedPageBreak/>
        <w:t>Приложение №</w:t>
      </w:r>
      <w:r w:rsidR="00DE6E25" w:rsidRPr="00EA4C97">
        <w:rPr>
          <w:rStyle w:val="a9"/>
          <w:rFonts w:ascii="Times New Roman" w:hAnsi="Times New Roman" w:cs="Times New Roman"/>
          <w:b w:val="0"/>
          <w:bCs/>
          <w:sz w:val="24"/>
          <w:szCs w:val="24"/>
        </w:rPr>
        <w:t xml:space="preserve"> </w:t>
      </w:r>
      <w:r w:rsidRPr="00EA4C97">
        <w:rPr>
          <w:rStyle w:val="a9"/>
          <w:rFonts w:ascii="Times New Roman" w:hAnsi="Times New Roman" w:cs="Times New Roman"/>
          <w:b w:val="0"/>
          <w:bCs/>
          <w:sz w:val="24"/>
          <w:szCs w:val="24"/>
        </w:rPr>
        <w:t>3</w:t>
      </w:r>
      <w:r w:rsidRPr="00EA4C97">
        <w:rPr>
          <w:rStyle w:val="a9"/>
          <w:rFonts w:ascii="Times New Roman" w:hAnsi="Times New Roman" w:cs="Times New Roman"/>
          <w:b w:val="0"/>
          <w:bCs/>
          <w:sz w:val="24"/>
          <w:szCs w:val="24"/>
        </w:rPr>
        <w:br/>
      </w:r>
      <w:r w:rsidR="001C306F" w:rsidRPr="00EA4C97">
        <w:rPr>
          <w:rStyle w:val="a9"/>
          <w:rFonts w:ascii="Times New Roman" w:hAnsi="Times New Roman" w:cs="Times New Roman"/>
          <w:b w:val="0"/>
          <w:bCs/>
          <w:sz w:val="24"/>
          <w:szCs w:val="24"/>
        </w:rPr>
        <w:t xml:space="preserve">к </w:t>
      </w:r>
      <w:r w:rsidR="001C306F" w:rsidRPr="00EA4C97">
        <w:rPr>
          <w:rFonts w:ascii="Times New Roman" w:hAnsi="Times New Roman" w:cs="Times New Roman"/>
          <w:sz w:val="24"/>
          <w:szCs w:val="24"/>
        </w:rPr>
        <w:t>Положению о пункте проката</w:t>
      </w:r>
    </w:p>
    <w:p w:rsidR="001C306F" w:rsidRPr="00EA4C97" w:rsidRDefault="001C306F" w:rsidP="00895649">
      <w:pPr>
        <w:kinsoku w:val="0"/>
        <w:overflowPunct w:val="0"/>
        <w:autoSpaceDE w:val="0"/>
        <w:autoSpaceDN w:val="0"/>
        <w:adjustRightInd w:val="0"/>
        <w:spacing w:after="0" w:line="240" w:lineRule="auto"/>
        <w:ind w:left="5670" w:right="234"/>
        <w:rPr>
          <w:rFonts w:ascii="Times New Roman" w:hAnsi="Times New Roman" w:cs="Times New Roman"/>
          <w:sz w:val="24"/>
          <w:szCs w:val="24"/>
        </w:rPr>
      </w:pPr>
      <w:r w:rsidRPr="00EA4C97">
        <w:rPr>
          <w:rFonts w:ascii="Times New Roman" w:hAnsi="Times New Roman" w:cs="Times New Roman"/>
          <w:sz w:val="24"/>
          <w:szCs w:val="24"/>
        </w:rPr>
        <w:t xml:space="preserve">предметов первой необходимости для детей до </w:t>
      </w:r>
      <w:r w:rsidR="002B4AA8">
        <w:rPr>
          <w:rFonts w:ascii="Times New Roman" w:hAnsi="Times New Roman" w:cs="Times New Roman"/>
          <w:sz w:val="24"/>
          <w:szCs w:val="24"/>
        </w:rPr>
        <w:t>2</w:t>
      </w:r>
      <w:r w:rsidRPr="00EA4C97">
        <w:rPr>
          <w:rFonts w:ascii="Times New Roman" w:hAnsi="Times New Roman" w:cs="Times New Roman"/>
          <w:sz w:val="24"/>
          <w:szCs w:val="24"/>
        </w:rPr>
        <w:t xml:space="preserve"> лет </w:t>
      </w:r>
    </w:p>
    <w:bookmarkEnd w:id="15"/>
    <w:p w:rsidR="00DE3303" w:rsidRDefault="001C306F" w:rsidP="000D0AF0">
      <w:pPr>
        <w:pStyle w:val="ab"/>
        <w:rPr>
          <w:rFonts w:ascii="Times New Roman" w:hAnsi="Times New Roman" w:cs="Times New Roman"/>
        </w:rPr>
      </w:pPr>
      <w:r w:rsidRPr="001C306F">
        <w:rPr>
          <w:rFonts w:ascii="Times New Roman" w:hAnsi="Times New Roman" w:cs="Times New Roman"/>
        </w:rPr>
        <w:t xml:space="preserve">                              </w:t>
      </w:r>
      <w:r>
        <w:rPr>
          <w:rFonts w:ascii="Times New Roman" w:hAnsi="Times New Roman" w:cs="Times New Roman"/>
        </w:rPr>
        <w:t xml:space="preserve">                                   </w:t>
      </w:r>
    </w:p>
    <w:p w:rsidR="00DE3303" w:rsidRDefault="00DE3303" w:rsidP="000D0AF0">
      <w:pPr>
        <w:pStyle w:val="ab"/>
        <w:rPr>
          <w:rFonts w:ascii="Times New Roman" w:hAnsi="Times New Roman" w:cs="Times New Roman"/>
        </w:rPr>
      </w:pPr>
      <w:r w:rsidRPr="00DE3303">
        <w:rPr>
          <w:rFonts w:ascii="Times New Roman" w:hAnsi="Times New Roman" w:cs="Times New Roman"/>
        </w:rPr>
        <w:t xml:space="preserve">                                                                </w:t>
      </w:r>
    </w:p>
    <w:p w:rsidR="001C306F" w:rsidRPr="007C00B4" w:rsidRDefault="00DE3303" w:rsidP="000D0AF0">
      <w:pPr>
        <w:pStyle w:val="ab"/>
        <w:rPr>
          <w:rFonts w:ascii="Times New Roman" w:hAnsi="Times New Roman" w:cs="Times New Roman"/>
          <w:sz w:val="26"/>
          <w:szCs w:val="26"/>
        </w:rPr>
      </w:pPr>
      <w:r w:rsidRPr="007C00B4">
        <w:rPr>
          <w:rFonts w:ascii="Times New Roman" w:hAnsi="Times New Roman" w:cs="Times New Roman"/>
          <w:sz w:val="26"/>
          <w:szCs w:val="26"/>
        </w:rPr>
        <w:t xml:space="preserve">                                                             </w:t>
      </w:r>
      <w:r w:rsidR="001C306F" w:rsidRPr="007C00B4">
        <w:rPr>
          <w:rStyle w:val="a9"/>
          <w:rFonts w:ascii="Times New Roman" w:hAnsi="Times New Roman" w:cs="Times New Roman"/>
          <w:bCs/>
          <w:sz w:val="26"/>
          <w:szCs w:val="26"/>
        </w:rPr>
        <w:t>Акт N ______</w:t>
      </w:r>
    </w:p>
    <w:p w:rsidR="001C306F" w:rsidRPr="007C00B4" w:rsidRDefault="001C306F" w:rsidP="000D0AF0">
      <w:pPr>
        <w:pStyle w:val="ab"/>
        <w:rPr>
          <w:rStyle w:val="a9"/>
          <w:rFonts w:ascii="Times New Roman" w:hAnsi="Times New Roman" w:cs="Times New Roman"/>
          <w:b w:val="0"/>
          <w:bCs/>
          <w:sz w:val="26"/>
          <w:szCs w:val="26"/>
        </w:rPr>
      </w:pPr>
      <w:r w:rsidRPr="007C00B4">
        <w:rPr>
          <w:rStyle w:val="a9"/>
          <w:rFonts w:ascii="Times New Roman" w:hAnsi="Times New Roman" w:cs="Times New Roman"/>
          <w:bCs/>
          <w:sz w:val="26"/>
          <w:szCs w:val="26"/>
        </w:rPr>
        <w:t xml:space="preserve">    </w:t>
      </w:r>
      <w:r w:rsidR="00AF7767" w:rsidRPr="007C00B4">
        <w:rPr>
          <w:rStyle w:val="a9"/>
          <w:rFonts w:ascii="Times New Roman" w:hAnsi="Times New Roman" w:cs="Times New Roman"/>
          <w:bCs/>
          <w:sz w:val="26"/>
          <w:szCs w:val="26"/>
        </w:rPr>
        <w:t>п</w:t>
      </w:r>
      <w:r w:rsidRPr="007C00B4">
        <w:rPr>
          <w:rStyle w:val="a9"/>
          <w:rFonts w:ascii="Times New Roman" w:hAnsi="Times New Roman" w:cs="Times New Roman"/>
          <w:bCs/>
          <w:sz w:val="26"/>
          <w:szCs w:val="26"/>
        </w:rPr>
        <w:t>риема-передачи предметов первой необходимости для</w:t>
      </w:r>
      <w:r w:rsidRPr="007C00B4">
        <w:rPr>
          <w:rStyle w:val="a9"/>
          <w:rFonts w:ascii="Times New Roman" w:hAnsi="Times New Roman" w:cs="Times New Roman"/>
          <w:b w:val="0"/>
          <w:bCs/>
          <w:sz w:val="26"/>
          <w:szCs w:val="26"/>
        </w:rPr>
        <w:t xml:space="preserve"> </w:t>
      </w:r>
      <w:r w:rsidR="00AF7767" w:rsidRPr="007C00B4">
        <w:rPr>
          <w:rFonts w:ascii="Times New Roman" w:hAnsi="Times New Roman" w:cs="Times New Roman"/>
          <w:b/>
          <w:sz w:val="26"/>
          <w:szCs w:val="26"/>
        </w:rPr>
        <w:t xml:space="preserve">детей до </w:t>
      </w:r>
      <w:r w:rsidR="002B4AA8">
        <w:rPr>
          <w:rFonts w:ascii="Times New Roman" w:hAnsi="Times New Roman" w:cs="Times New Roman"/>
          <w:b/>
          <w:sz w:val="26"/>
          <w:szCs w:val="26"/>
        </w:rPr>
        <w:t>2</w:t>
      </w:r>
      <w:r w:rsidR="00AF7767" w:rsidRPr="007C00B4">
        <w:rPr>
          <w:rFonts w:ascii="Times New Roman" w:hAnsi="Times New Roman" w:cs="Times New Roman"/>
          <w:b/>
          <w:sz w:val="26"/>
          <w:szCs w:val="26"/>
        </w:rPr>
        <w:t xml:space="preserve"> лет</w:t>
      </w:r>
    </w:p>
    <w:p w:rsidR="001C306F" w:rsidRPr="00DE3303" w:rsidRDefault="001C306F" w:rsidP="00DE3303">
      <w:pPr>
        <w:pStyle w:val="ab"/>
        <w:rPr>
          <w:rFonts w:ascii="Times New Roman" w:hAnsi="Times New Roman" w:cs="Times New Roman"/>
        </w:rPr>
      </w:pPr>
      <w:r w:rsidRPr="00DE3303">
        <w:rPr>
          <w:rFonts w:ascii="Times New Roman" w:hAnsi="Times New Roman" w:cs="Times New Roman"/>
        </w:rPr>
        <w:t xml:space="preserve">___________________________                    </w:t>
      </w:r>
      <w:r w:rsidR="00DE3303" w:rsidRPr="00DE3303">
        <w:rPr>
          <w:rFonts w:ascii="Times New Roman" w:hAnsi="Times New Roman" w:cs="Times New Roman"/>
        </w:rPr>
        <w:t xml:space="preserve">                             </w:t>
      </w:r>
      <w:r w:rsidRPr="00DE3303">
        <w:rPr>
          <w:rFonts w:ascii="Times New Roman" w:hAnsi="Times New Roman" w:cs="Times New Roman"/>
        </w:rPr>
        <w:t>__________________________</w:t>
      </w:r>
    </w:p>
    <w:p w:rsidR="001C306F" w:rsidRPr="00EB4CCF" w:rsidRDefault="001C306F" w:rsidP="00DE3303">
      <w:pPr>
        <w:pStyle w:val="ab"/>
        <w:rPr>
          <w:rFonts w:ascii="Times New Roman" w:hAnsi="Times New Roman" w:cs="Times New Roman"/>
          <w:sz w:val="22"/>
          <w:szCs w:val="22"/>
        </w:rPr>
      </w:pPr>
      <w:r w:rsidRPr="00EB4CCF">
        <w:rPr>
          <w:rFonts w:ascii="Times New Roman" w:hAnsi="Times New Roman" w:cs="Times New Roman"/>
          <w:sz w:val="22"/>
          <w:szCs w:val="22"/>
        </w:rPr>
        <w:t xml:space="preserve">  (место составления акта)  </w:t>
      </w:r>
      <w:r w:rsidRPr="00DE3303">
        <w:rPr>
          <w:rFonts w:ascii="Times New Roman" w:hAnsi="Times New Roman" w:cs="Times New Roman"/>
        </w:rPr>
        <w:t xml:space="preserve">                    </w:t>
      </w:r>
      <w:r w:rsidR="00DE3303" w:rsidRPr="00DE3303">
        <w:rPr>
          <w:rFonts w:ascii="Times New Roman" w:hAnsi="Times New Roman" w:cs="Times New Roman"/>
        </w:rPr>
        <w:t xml:space="preserve">                                          </w:t>
      </w:r>
      <w:r w:rsidRPr="00EB4CCF">
        <w:rPr>
          <w:rFonts w:ascii="Times New Roman" w:hAnsi="Times New Roman" w:cs="Times New Roman"/>
          <w:sz w:val="22"/>
          <w:szCs w:val="22"/>
        </w:rPr>
        <w:t>(дата составления акта)</w:t>
      </w:r>
    </w:p>
    <w:p w:rsidR="001C306F" w:rsidRPr="00DE3303" w:rsidRDefault="001C306F" w:rsidP="00DE3303">
      <w:pPr>
        <w:pStyle w:val="ab"/>
        <w:rPr>
          <w:rFonts w:ascii="Times New Roman" w:hAnsi="Times New Roman" w:cs="Times New Roman"/>
        </w:rPr>
      </w:pPr>
      <w:r w:rsidRPr="00DE3303">
        <w:rPr>
          <w:rFonts w:ascii="Times New Roman" w:hAnsi="Times New Roman" w:cs="Times New Roman"/>
        </w:rPr>
        <w:t>______________________________________________________________________</w:t>
      </w:r>
      <w:r w:rsidR="00DE3303" w:rsidRPr="00DE3303">
        <w:rPr>
          <w:rFonts w:ascii="Times New Roman" w:hAnsi="Times New Roman" w:cs="Times New Roman"/>
        </w:rPr>
        <w:t>__</w:t>
      </w:r>
      <w:r w:rsidRPr="00DE3303">
        <w:rPr>
          <w:rFonts w:ascii="Times New Roman" w:hAnsi="Times New Roman" w:cs="Times New Roman"/>
        </w:rPr>
        <w:t>__</w:t>
      </w:r>
      <w:r w:rsidR="00DE3303" w:rsidRPr="00DE3303">
        <w:rPr>
          <w:rFonts w:ascii="Times New Roman" w:hAnsi="Times New Roman" w:cs="Times New Roman"/>
        </w:rPr>
        <w:t>____</w:t>
      </w:r>
      <w:r w:rsidRPr="00DE3303">
        <w:rPr>
          <w:rFonts w:ascii="Times New Roman" w:hAnsi="Times New Roman" w:cs="Times New Roman"/>
        </w:rPr>
        <w:t>_</w:t>
      </w:r>
    </w:p>
    <w:p w:rsidR="001C306F" w:rsidRPr="00EB4CCF" w:rsidRDefault="001C306F" w:rsidP="00DE3303">
      <w:pPr>
        <w:pStyle w:val="ab"/>
        <w:rPr>
          <w:rFonts w:ascii="Times New Roman" w:hAnsi="Times New Roman" w:cs="Times New Roman"/>
          <w:sz w:val="22"/>
          <w:szCs w:val="22"/>
        </w:rPr>
      </w:pPr>
      <w:r w:rsidRPr="00DE3303">
        <w:rPr>
          <w:rFonts w:ascii="Times New Roman" w:hAnsi="Times New Roman" w:cs="Times New Roman"/>
        </w:rPr>
        <w:t xml:space="preserve">                     </w:t>
      </w:r>
      <w:r w:rsidR="00DE3303" w:rsidRPr="00DE3303">
        <w:rPr>
          <w:rFonts w:ascii="Times New Roman" w:hAnsi="Times New Roman" w:cs="Times New Roman"/>
        </w:rPr>
        <w:t xml:space="preserve">                           </w:t>
      </w:r>
      <w:r w:rsidRPr="00EB4CCF">
        <w:rPr>
          <w:rFonts w:ascii="Times New Roman" w:hAnsi="Times New Roman" w:cs="Times New Roman"/>
          <w:sz w:val="22"/>
          <w:szCs w:val="22"/>
        </w:rPr>
        <w:t>(наименование организации)</w:t>
      </w:r>
    </w:p>
    <w:p w:rsidR="001C306F" w:rsidRPr="00DE3303" w:rsidRDefault="001C306F" w:rsidP="00DE3303">
      <w:pPr>
        <w:pStyle w:val="ab"/>
        <w:rPr>
          <w:rFonts w:ascii="Times New Roman" w:hAnsi="Times New Roman" w:cs="Times New Roman"/>
        </w:rPr>
      </w:pPr>
      <w:r w:rsidRPr="00EB4CCF">
        <w:rPr>
          <w:rFonts w:ascii="Times New Roman" w:hAnsi="Times New Roman" w:cs="Times New Roman"/>
          <w:sz w:val="26"/>
          <w:szCs w:val="26"/>
        </w:rPr>
        <w:t>в лице директора</w:t>
      </w:r>
      <w:r w:rsidRPr="00DE3303">
        <w:rPr>
          <w:rFonts w:ascii="Times New Roman" w:hAnsi="Times New Roman" w:cs="Times New Roman"/>
        </w:rPr>
        <w:t xml:space="preserve"> </w:t>
      </w:r>
      <w:r w:rsidR="00DE3303" w:rsidRPr="00DE3303">
        <w:rPr>
          <w:rFonts w:ascii="Times New Roman" w:hAnsi="Times New Roman" w:cs="Times New Roman"/>
        </w:rPr>
        <w:t xml:space="preserve">  </w:t>
      </w:r>
      <w:r w:rsidRPr="00DE3303">
        <w:rPr>
          <w:rFonts w:ascii="Times New Roman" w:hAnsi="Times New Roman" w:cs="Times New Roman"/>
        </w:rPr>
        <w:t>________</w:t>
      </w:r>
      <w:r w:rsidR="00DE3303" w:rsidRPr="00DE3303">
        <w:rPr>
          <w:rFonts w:ascii="Times New Roman" w:hAnsi="Times New Roman" w:cs="Times New Roman"/>
        </w:rPr>
        <w:t>_____</w:t>
      </w:r>
      <w:r w:rsidRPr="00DE3303">
        <w:rPr>
          <w:rFonts w:ascii="Times New Roman" w:hAnsi="Times New Roman" w:cs="Times New Roman"/>
        </w:rPr>
        <w:t>________________________________________</w:t>
      </w:r>
      <w:r w:rsidR="00DE3303" w:rsidRPr="00DE3303">
        <w:rPr>
          <w:rFonts w:ascii="Times New Roman" w:hAnsi="Times New Roman" w:cs="Times New Roman"/>
        </w:rPr>
        <w:t>___</w:t>
      </w:r>
      <w:r w:rsidRPr="00DE3303">
        <w:rPr>
          <w:rFonts w:ascii="Times New Roman" w:hAnsi="Times New Roman" w:cs="Times New Roman"/>
        </w:rPr>
        <w:t>____</w:t>
      </w:r>
      <w:r w:rsidR="00DE3303" w:rsidRPr="00DE3303">
        <w:rPr>
          <w:rFonts w:ascii="Times New Roman" w:hAnsi="Times New Roman" w:cs="Times New Roman"/>
        </w:rPr>
        <w:t>_</w:t>
      </w:r>
      <w:r w:rsidRPr="00DE3303">
        <w:rPr>
          <w:rFonts w:ascii="Times New Roman" w:hAnsi="Times New Roman" w:cs="Times New Roman"/>
        </w:rPr>
        <w:t>_,</w:t>
      </w:r>
    </w:p>
    <w:p w:rsidR="00DE3303" w:rsidRPr="00EB4CCF" w:rsidRDefault="001C306F" w:rsidP="00DE3303">
      <w:pPr>
        <w:pStyle w:val="ab"/>
        <w:rPr>
          <w:rFonts w:ascii="Times New Roman" w:hAnsi="Times New Roman" w:cs="Times New Roman"/>
          <w:sz w:val="22"/>
          <w:szCs w:val="22"/>
        </w:rPr>
      </w:pPr>
      <w:r w:rsidRPr="00DE3303">
        <w:rPr>
          <w:rFonts w:ascii="Times New Roman" w:hAnsi="Times New Roman" w:cs="Times New Roman"/>
        </w:rPr>
        <w:t xml:space="preserve">                        </w:t>
      </w:r>
      <w:r w:rsidRPr="00EB4CCF">
        <w:rPr>
          <w:rFonts w:ascii="Times New Roman" w:hAnsi="Times New Roman" w:cs="Times New Roman"/>
          <w:sz w:val="22"/>
          <w:szCs w:val="22"/>
        </w:rPr>
        <w:t>(фамилия, имя, отчество (при наличии)),</w:t>
      </w:r>
    </w:p>
    <w:p w:rsidR="00DE3303" w:rsidRPr="00DE3303" w:rsidRDefault="00DE3303" w:rsidP="00DE3303">
      <w:pPr>
        <w:spacing w:after="0" w:line="240" w:lineRule="auto"/>
        <w:rPr>
          <w:sz w:val="24"/>
          <w:szCs w:val="24"/>
          <w:lang w:eastAsia="ru-RU"/>
        </w:rPr>
      </w:pPr>
    </w:p>
    <w:p w:rsidR="001C306F" w:rsidRPr="00EB4CCF" w:rsidRDefault="001C306F" w:rsidP="00DE3303">
      <w:pPr>
        <w:pStyle w:val="ab"/>
        <w:rPr>
          <w:rFonts w:ascii="Times New Roman" w:hAnsi="Times New Roman" w:cs="Times New Roman"/>
          <w:sz w:val="26"/>
          <w:szCs w:val="26"/>
        </w:rPr>
      </w:pPr>
      <w:r w:rsidRPr="00EB4CCF">
        <w:rPr>
          <w:rFonts w:ascii="Times New Roman" w:hAnsi="Times New Roman" w:cs="Times New Roman"/>
          <w:sz w:val="26"/>
          <w:szCs w:val="26"/>
        </w:rPr>
        <w:t>дей</w:t>
      </w:r>
      <w:r w:rsidR="00D75194">
        <w:rPr>
          <w:rFonts w:ascii="Times New Roman" w:hAnsi="Times New Roman" w:cs="Times New Roman"/>
          <w:sz w:val="26"/>
          <w:szCs w:val="26"/>
        </w:rPr>
        <w:t xml:space="preserve">ствующего на основании Устава, </w:t>
      </w:r>
      <w:bookmarkStart w:id="16" w:name="_GoBack"/>
      <w:bookmarkEnd w:id="16"/>
      <w:r w:rsidRPr="00EB4CCF">
        <w:rPr>
          <w:rFonts w:ascii="Times New Roman" w:hAnsi="Times New Roman" w:cs="Times New Roman"/>
          <w:sz w:val="26"/>
          <w:szCs w:val="26"/>
        </w:rPr>
        <w:t>именуемое далее "</w:t>
      </w:r>
      <w:r w:rsidR="00EB4CCF" w:rsidRPr="00EB4CCF">
        <w:rPr>
          <w:rFonts w:ascii="Times New Roman" w:hAnsi="Times New Roman" w:cs="Times New Roman"/>
          <w:sz w:val="26"/>
          <w:szCs w:val="26"/>
        </w:rPr>
        <w:t>Учреждение</w:t>
      </w:r>
      <w:r w:rsidRPr="00EB4CCF">
        <w:rPr>
          <w:rFonts w:ascii="Times New Roman" w:hAnsi="Times New Roman" w:cs="Times New Roman"/>
          <w:sz w:val="26"/>
          <w:szCs w:val="26"/>
        </w:rPr>
        <w:t>", с одной</w:t>
      </w:r>
    </w:p>
    <w:p w:rsidR="001C306F" w:rsidRPr="00DE3303" w:rsidRDefault="001C306F" w:rsidP="00DE3303">
      <w:pPr>
        <w:pStyle w:val="ab"/>
        <w:rPr>
          <w:rFonts w:ascii="Times New Roman" w:hAnsi="Times New Roman" w:cs="Times New Roman"/>
        </w:rPr>
      </w:pPr>
      <w:r w:rsidRPr="00EB4CCF">
        <w:rPr>
          <w:rFonts w:ascii="Times New Roman" w:hAnsi="Times New Roman" w:cs="Times New Roman"/>
          <w:sz w:val="26"/>
          <w:szCs w:val="26"/>
        </w:rPr>
        <w:t>стороны и гражданин</w:t>
      </w:r>
      <w:r w:rsidR="00DE3303">
        <w:rPr>
          <w:rFonts w:ascii="Times New Roman" w:hAnsi="Times New Roman" w:cs="Times New Roman"/>
        </w:rPr>
        <w:t xml:space="preserve">  _</w:t>
      </w:r>
      <w:r w:rsidR="00DE3303" w:rsidRPr="00DE3303">
        <w:rPr>
          <w:rFonts w:ascii="Times New Roman" w:hAnsi="Times New Roman" w:cs="Times New Roman"/>
        </w:rPr>
        <w:t>___</w:t>
      </w:r>
      <w:r w:rsidRPr="00DE3303">
        <w:rPr>
          <w:rFonts w:ascii="Times New Roman" w:hAnsi="Times New Roman" w:cs="Times New Roman"/>
        </w:rPr>
        <w:t>________________________________________________</w:t>
      </w:r>
      <w:r w:rsidR="00DE3303" w:rsidRPr="00DE3303">
        <w:rPr>
          <w:rFonts w:ascii="Times New Roman" w:hAnsi="Times New Roman" w:cs="Times New Roman"/>
        </w:rPr>
        <w:t>_____</w:t>
      </w:r>
      <w:r w:rsidR="00DE3303">
        <w:rPr>
          <w:rFonts w:ascii="Times New Roman" w:hAnsi="Times New Roman" w:cs="Times New Roman"/>
        </w:rPr>
        <w:t>_</w:t>
      </w:r>
      <w:r w:rsidRPr="00DE3303">
        <w:rPr>
          <w:rFonts w:ascii="Times New Roman" w:hAnsi="Times New Roman" w:cs="Times New Roman"/>
        </w:rPr>
        <w:t>_,</w:t>
      </w:r>
    </w:p>
    <w:p w:rsidR="001C306F" w:rsidRPr="00EB4CCF" w:rsidRDefault="001C306F" w:rsidP="00DE3303">
      <w:pPr>
        <w:pStyle w:val="ab"/>
        <w:rPr>
          <w:rFonts w:ascii="Times New Roman" w:hAnsi="Times New Roman" w:cs="Times New Roman"/>
          <w:sz w:val="22"/>
          <w:szCs w:val="22"/>
        </w:rPr>
      </w:pPr>
      <w:r w:rsidRPr="00DE3303">
        <w:rPr>
          <w:rFonts w:ascii="Times New Roman" w:hAnsi="Times New Roman" w:cs="Times New Roman"/>
        </w:rPr>
        <w:t xml:space="preserve">                      </w:t>
      </w:r>
      <w:r w:rsidR="00DE3303">
        <w:rPr>
          <w:rFonts w:ascii="Times New Roman" w:hAnsi="Times New Roman" w:cs="Times New Roman"/>
        </w:rPr>
        <w:t xml:space="preserve">                 </w:t>
      </w:r>
      <w:r w:rsidRPr="00DE3303">
        <w:rPr>
          <w:rFonts w:ascii="Times New Roman" w:hAnsi="Times New Roman" w:cs="Times New Roman"/>
        </w:rPr>
        <w:t xml:space="preserve"> </w:t>
      </w:r>
      <w:r w:rsidRPr="00EB4CCF">
        <w:rPr>
          <w:rFonts w:ascii="Times New Roman" w:hAnsi="Times New Roman" w:cs="Times New Roman"/>
          <w:sz w:val="22"/>
          <w:szCs w:val="22"/>
        </w:rPr>
        <w:t>(фамилия, имя, отчество (при наличии)),</w:t>
      </w:r>
    </w:p>
    <w:p w:rsidR="00DE3303" w:rsidRPr="00DE3303" w:rsidRDefault="00DE3303" w:rsidP="00DE3303">
      <w:pPr>
        <w:spacing w:after="0" w:line="240" w:lineRule="auto"/>
        <w:rPr>
          <w:sz w:val="24"/>
          <w:szCs w:val="24"/>
          <w:lang w:eastAsia="ru-RU"/>
        </w:rPr>
      </w:pPr>
    </w:p>
    <w:p w:rsidR="001C306F" w:rsidRPr="00EB4CCF" w:rsidRDefault="001C306F" w:rsidP="00DE3303">
      <w:pPr>
        <w:pStyle w:val="ab"/>
        <w:rPr>
          <w:rFonts w:ascii="Times New Roman" w:hAnsi="Times New Roman" w:cs="Times New Roman"/>
          <w:sz w:val="26"/>
          <w:szCs w:val="26"/>
        </w:rPr>
      </w:pPr>
      <w:r w:rsidRPr="00DE3303">
        <w:rPr>
          <w:rFonts w:ascii="Times New Roman" w:hAnsi="Times New Roman" w:cs="Times New Roman"/>
        </w:rPr>
        <w:t>_______</w:t>
      </w:r>
      <w:r w:rsidR="00DE3303">
        <w:rPr>
          <w:rFonts w:ascii="Times New Roman" w:hAnsi="Times New Roman" w:cs="Times New Roman"/>
        </w:rPr>
        <w:t>_</w:t>
      </w:r>
      <w:r w:rsidRPr="00DE3303">
        <w:rPr>
          <w:rFonts w:ascii="Times New Roman" w:hAnsi="Times New Roman" w:cs="Times New Roman"/>
        </w:rPr>
        <w:t xml:space="preserve">_ </w:t>
      </w:r>
      <w:r w:rsidRPr="00EB4CCF">
        <w:rPr>
          <w:rFonts w:ascii="Times New Roman" w:hAnsi="Times New Roman" w:cs="Times New Roman"/>
          <w:sz w:val="26"/>
          <w:szCs w:val="26"/>
        </w:rPr>
        <w:t>(год рождения)</w:t>
      </w:r>
      <w:r w:rsidRPr="00DE3303">
        <w:rPr>
          <w:rFonts w:ascii="Times New Roman" w:hAnsi="Times New Roman" w:cs="Times New Roman"/>
        </w:rPr>
        <w:t xml:space="preserve">, </w:t>
      </w:r>
      <w:r w:rsidRPr="00EB4CCF">
        <w:rPr>
          <w:rFonts w:ascii="Times New Roman" w:hAnsi="Times New Roman" w:cs="Times New Roman"/>
          <w:sz w:val="26"/>
          <w:szCs w:val="26"/>
        </w:rPr>
        <w:t>паспорт: серия</w:t>
      </w:r>
      <w:r w:rsidRPr="00DE3303">
        <w:rPr>
          <w:rFonts w:ascii="Times New Roman" w:hAnsi="Times New Roman" w:cs="Times New Roman"/>
        </w:rPr>
        <w:t xml:space="preserve"> _______ </w:t>
      </w:r>
      <w:r w:rsidRPr="00EB4CCF">
        <w:rPr>
          <w:rFonts w:ascii="Times New Roman" w:hAnsi="Times New Roman" w:cs="Times New Roman"/>
          <w:sz w:val="26"/>
          <w:szCs w:val="26"/>
        </w:rPr>
        <w:t>N</w:t>
      </w:r>
      <w:r w:rsidRPr="00DE3303">
        <w:rPr>
          <w:rFonts w:ascii="Times New Roman" w:hAnsi="Times New Roman" w:cs="Times New Roman"/>
        </w:rPr>
        <w:t xml:space="preserve"> _____________, </w:t>
      </w:r>
      <w:r w:rsidRPr="00EB4CCF">
        <w:rPr>
          <w:rFonts w:ascii="Times New Roman" w:hAnsi="Times New Roman" w:cs="Times New Roman"/>
          <w:sz w:val="26"/>
          <w:szCs w:val="26"/>
        </w:rPr>
        <w:t>выданный</w:t>
      </w:r>
    </w:p>
    <w:p w:rsidR="001C306F" w:rsidRPr="00DE3303" w:rsidRDefault="001C306F" w:rsidP="00DE3303">
      <w:pPr>
        <w:pStyle w:val="ab"/>
        <w:rPr>
          <w:rFonts w:ascii="Times New Roman" w:hAnsi="Times New Roman" w:cs="Times New Roman"/>
        </w:rPr>
      </w:pPr>
      <w:r w:rsidRPr="00DE3303">
        <w:rPr>
          <w:rFonts w:ascii="Times New Roman" w:hAnsi="Times New Roman" w:cs="Times New Roman"/>
        </w:rPr>
        <w:t>_____________________________________________________________________</w:t>
      </w:r>
      <w:r w:rsidR="00DE3303" w:rsidRPr="00DE3303">
        <w:rPr>
          <w:rFonts w:ascii="Times New Roman" w:hAnsi="Times New Roman" w:cs="Times New Roman"/>
        </w:rPr>
        <w:t>___</w:t>
      </w:r>
      <w:r w:rsidRPr="00DE3303">
        <w:rPr>
          <w:rFonts w:ascii="Times New Roman" w:hAnsi="Times New Roman" w:cs="Times New Roman"/>
        </w:rPr>
        <w:t>_</w:t>
      </w:r>
      <w:r w:rsidR="00DE3303">
        <w:rPr>
          <w:rFonts w:ascii="Times New Roman" w:hAnsi="Times New Roman" w:cs="Times New Roman"/>
        </w:rPr>
        <w:t>______</w:t>
      </w:r>
      <w:r w:rsidRPr="00DE3303">
        <w:rPr>
          <w:rFonts w:ascii="Times New Roman" w:hAnsi="Times New Roman" w:cs="Times New Roman"/>
        </w:rPr>
        <w:t>_</w:t>
      </w:r>
    </w:p>
    <w:p w:rsidR="001C306F" w:rsidRPr="00EB4CCF" w:rsidRDefault="001C306F" w:rsidP="00DE3303">
      <w:pPr>
        <w:pStyle w:val="ab"/>
        <w:rPr>
          <w:rFonts w:ascii="Times New Roman" w:hAnsi="Times New Roman" w:cs="Times New Roman"/>
          <w:sz w:val="22"/>
          <w:szCs w:val="22"/>
        </w:rPr>
      </w:pPr>
      <w:r w:rsidRPr="00EB4CCF">
        <w:rPr>
          <w:rFonts w:ascii="Times New Roman" w:hAnsi="Times New Roman" w:cs="Times New Roman"/>
          <w:sz w:val="22"/>
          <w:szCs w:val="22"/>
        </w:rPr>
        <w:t xml:space="preserve">                         </w:t>
      </w:r>
      <w:r w:rsidR="00DE3303" w:rsidRPr="00EB4CCF">
        <w:rPr>
          <w:rFonts w:ascii="Times New Roman" w:hAnsi="Times New Roman" w:cs="Times New Roman"/>
          <w:sz w:val="22"/>
          <w:szCs w:val="22"/>
        </w:rPr>
        <w:t xml:space="preserve">   </w:t>
      </w:r>
      <w:r w:rsidRPr="00EB4CCF">
        <w:rPr>
          <w:rFonts w:ascii="Times New Roman" w:hAnsi="Times New Roman" w:cs="Times New Roman"/>
          <w:sz w:val="22"/>
          <w:szCs w:val="22"/>
        </w:rPr>
        <w:t>(дата выдачи),</w:t>
      </w:r>
    </w:p>
    <w:p w:rsidR="00EB4CCF" w:rsidRDefault="00EB4CCF" w:rsidP="00DE3303">
      <w:pPr>
        <w:pStyle w:val="ab"/>
        <w:rPr>
          <w:rFonts w:ascii="Times New Roman" w:hAnsi="Times New Roman" w:cs="Times New Roman"/>
        </w:rPr>
      </w:pPr>
    </w:p>
    <w:p w:rsidR="001C306F" w:rsidRPr="00DE3303" w:rsidRDefault="001C306F" w:rsidP="00DE3303">
      <w:pPr>
        <w:pStyle w:val="ab"/>
        <w:rPr>
          <w:rFonts w:ascii="Times New Roman" w:hAnsi="Times New Roman" w:cs="Times New Roman"/>
        </w:rPr>
      </w:pPr>
      <w:r w:rsidRPr="00EB4CCF">
        <w:rPr>
          <w:rFonts w:ascii="Times New Roman" w:hAnsi="Times New Roman" w:cs="Times New Roman"/>
          <w:sz w:val="26"/>
          <w:szCs w:val="26"/>
        </w:rPr>
        <w:t>проживающий по адресу:</w:t>
      </w:r>
      <w:r w:rsidRPr="00DE3303">
        <w:rPr>
          <w:rFonts w:ascii="Times New Roman" w:hAnsi="Times New Roman" w:cs="Times New Roman"/>
        </w:rPr>
        <w:t xml:space="preserve">  ______________________________________________</w:t>
      </w:r>
      <w:r w:rsidR="00DE3303" w:rsidRPr="00DE3303">
        <w:rPr>
          <w:rFonts w:ascii="Times New Roman" w:hAnsi="Times New Roman" w:cs="Times New Roman"/>
        </w:rPr>
        <w:t>_________</w:t>
      </w:r>
      <w:r w:rsidRPr="00DE3303">
        <w:rPr>
          <w:rFonts w:ascii="Times New Roman" w:hAnsi="Times New Roman" w:cs="Times New Roman"/>
        </w:rPr>
        <w:t>__,</w:t>
      </w:r>
    </w:p>
    <w:p w:rsidR="001C306F" w:rsidRPr="00EB4CCF" w:rsidRDefault="00DE6E25" w:rsidP="00DE3303">
      <w:pPr>
        <w:pStyle w:val="ab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именуемый далее "Получатель", с другой </w:t>
      </w:r>
      <w:r w:rsidR="001C306F" w:rsidRPr="00EB4CCF">
        <w:rPr>
          <w:rFonts w:ascii="Times New Roman" w:hAnsi="Times New Roman" w:cs="Times New Roman"/>
          <w:sz w:val="26"/>
          <w:szCs w:val="26"/>
        </w:rPr>
        <w:t>сторо</w:t>
      </w:r>
      <w:r>
        <w:rPr>
          <w:rFonts w:ascii="Times New Roman" w:hAnsi="Times New Roman" w:cs="Times New Roman"/>
          <w:sz w:val="26"/>
          <w:szCs w:val="26"/>
        </w:rPr>
        <w:t xml:space="preserve">ны, </w:t>
      </w:r>
      <w:r w:rsidR="001C306F" w:rsidRPr="00EB4CCF">
        <w:rPr>
          <w:rFonts w:ascii="Times New Roman" w:hAnsi="Times New Roman" w:cs="Times New Roman"/>
          <w:sz w:val="26"/>
          <w:szCs w:val="26"/>
        </w:rPr>
        <w:t>совместно именуемые</w:t>
      </w:r>
    </w:p>
    <w:p w:rsidR="001C306F" w:rsidRPr="00EB4CCF" w:rsidRDefault="001C306F" w:rsidP="00DE3303">
      <w:pPr>
        <w:pStyle w:val="ab"/>
        <w:rPr>
          <w:rFonts w:ascii="Times New Roman" w:hAnsi="Times New Roman" w:cs="Times New Roman"/>
          <w:sz w:val="26"/>
          <w:szCs w:val="26"/>
        </w:rPr>
      </w:pPr>
      <w:r w:rsidRPr="00EB4CCF">
        <w:rPr>
          <w:rFonts w:ascii="Times New Roman" w:hAnsi="Times New Roman" w:cs="Times New Roman"/>
          <w:sz w:val="26"/>
          <w:szCs w:val="26"/>
        </w:rPr>
        <w:t>"Стороны", подписали настоящий Акт о нижеследующем.</w:t>
      </w:r>
    </w:p>
    <w:p w:rsidR="001C306F" w:rsidRPr="00DE3303" w:rsidRDefault="001C306F" w:rsidP="00DE330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C306F" w:rsidRPr="00EB4CCF" w:rsidRDefault="00DE6E25" w:rsidP="00DE3303">
      <w:pPr>
        <w:pStyle w:val="ab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В   соответствии   с договором о предоставлении в </w:t>
      </w:r>
      <w:r w:rsidR="001C306F" w:rsidRPr="00EB4CCF">
        <w:rPr>
          <w:rFonts w:ascii="Times New Roman" w:hAnsi="Times New Roman" w:cs="Times New Roman"/>
          <w:sz w:val="26"/>
          <w:szCs w:val="26"/>
        </w:rPr>
        <w:t>безвозмездное</w:t>
      </w:r>
    </w:p>
    <w:p w:rsidR="001C306F" w:rsidRPr="00EB4CCF" w:rsidRDefault="001C306F" w:rsidP="00DE3303">
      <w:pPr>
        <w:pStyle w:val="ab"/>
        <w:jc w:val="both"/>
        <w:rPr>
          <w:rFonts w:ascii="Times New Roman" w:hAnsi="Times New Roman" w:cs="Times New Roman"/>
          <w:sz w:val="26"/>
          <w:szCs w:val="26"/>
        </w:rPr>
      </w:pPr>
      <w:r w:rsidRPr="00EB4CCF">
        <w:rPr>
          <w:rFonts w:ascii="Times New Roman" w:hAnsi="Times New Roman" w:cs="Times New Roman"/>
          <w:sz w:val="26"/>
          <w:szCs w:val="26"/>
        </w:rPr>
        <w:t xml:space="preserve">временное пользование предметов первой необходимости для </w:t>
      </w:r>
      <w:r w:rsidR="00EB4CCF" w:rsidRPr="00EB4CCF">
        <w:rPr>
          <w:rFonts w:ascii="Times New Roman" w:hAnsi="Times New Roman" w:cs="Times New Roman"/>
          <w:sz w:val="26"/>
          <w:szCs w:val="26"/>
        </w:rPr>
        <w:t xml:space="preserve">детей до </w:t>
      </w:r>
      <w:r w:rsidR="002B4AA8">
        <w:rPr>
          <w:rFonts w:ascii="Times New Roman" w:hAnsi="Times New Roman" w:cs="Times New Roman"/>
          <w:sz w:val="26"/>
          <w:szCs w:val="26"/>
        </w:rPr>
        <w:t>2</w:t>
      </w:r>
      <w:r w:rsidR="00EB4CCF" w:rsidRPr="00EB4CCF">
        <w:rPr>
          <w:rFonts w:ascii="Times New Roman" w:hAnsi="Times New Roman" w:cs="Times New Roman"/>
          <w:sz w:val="26"/>
          <w:szCs w:val="26"/>
        </w:rPr>
        <w:t xml:space="preserve"> лет</w:t>
      </w:r>
      <w:r w:rsidRPr="00EB4CCF">
        <w:rPr>
          <w:rFonts w:ascii="Times New Roman" w:hAnsi="Times New Roman" w:cs="Times New Roman"/>
          <w:sz w:val="26"/>
          <w:szCs w:val="26"/>
        </w:rPr>
        <w:t xml:space="preserve"> от</w:t>
      </w:r>
    </w:p>
    <w:p w:rsidR="001C306F" w:rsidRPr="00EB4CCF" w:rsidRDefault="001C306F" w:rsidP="00DE3303">
      <w:pPr>
        <w:pStyle w:val="ab"/>
        <w:jc w:val="both"/>
        <w:rPr>
          <w:rFonts w:ascii="Times New Roman" w:hAnsi="Times New Roman" w:cs="Times New Roman"/>
          <w:sz w:val="26"/>
          <w:szCs w:val="26"/>
        </w:rPr>
      </w:pPr>
      <w:r w:rsidRPr="00DE3303">
        <w:rPr>
          <w:rFonts w:ascii="Times New Roman" w:hAnsi="Times New Roman" w:cs="Times New Roman"/>
        </w:rPr>
        <w:t xml:space="preserve">"__" ____________ 20__ г. N _______  ___________________________ </w:t>
      </w:r>
      <w:r w:rsidRPr="00EB4CCF">
        <w:rPr>
          <w:rFonts w:ascii="Times New Roman" w:hAnsi="Times New Roman" w:cs="Times New Roman"/>
          <w:sz w:val="26"/>
          <w:szCs w:val="26"/>
        </w:rPr>
        <w:t>передал,</w:t>
      </w:r>
    </w:p>
    <w:p w:rsidR="001C306F" w:rsidRPr="00DE3303" w:rsidRDefault="001C306F" w:rsidP="00DE3303">
      <w:pPr>
        <w:pStyle w:val="ab"/>
        <w:jc w:val="both"/>
        <w:rPr>
          <w:rFonts w:ascii="Times New Roman" w:hAnsi="Times New Roman" w:cs="Times New Roman"/>
        </w:rPr>
      </w:pPr>
      <w:r w:rsidRPr="00DE3303">
        <w:rPr>
          <w:rFonts w:ascii="Times New Roman" w:hAnsi="Times New Roman" w:cs="Times New Roman"/>
        </w:rPr>
        <w:t xml:space="preserve">__________________________ </w:t>
      </w:r>
      <w:r w:rsidRPr="00EB4CCF">
        <w:rPr>
          <w:rFonts w:ascii="Times New Roman" w:hAnsi="Times New Roman" w:cs="Times New Roman"/>
          <w:sz w:val="26"/>
          <w:szCs w:val="26"/>
        </w:rPr>
        <w:t>принял следующие предметы первой необходимости</w:t>
      </w:r>
    </w:p>
    <w:p w:rsidR="001C306F" w:rsidRPr="00EB4CCF" w:rsidRDefault="001C306F" w:rsidP="00DE3303">
      <w:pPr>
        <w:pStyle w:val="ab"/>
        <w:jc w:val="both"/>
        <w:rPr>
          <w:rFonts w:ascii="Times New Roman" w:hAnsi="Times New Roman" w:cs="Times New Roman"/>
          <w:sz w:val="22"/>
          <w:szCs w:val="22"/>
        </w:rPr>
      </w:pPr>
      <w:r w:rsidRPr="00EB4CCF">
        <w:rPr>
          <w:rFonts w:ascii="Times New Roman" w:hAnsi="Times New Roman" w:cs="Times New Roman"/>
          <w:sz w:val="22"/>
          <w:szCs w:val="22"/>
        </w:rPr>
        <w:t>(наименование и количество средств):</w:t>
      </w:r>
    </w:p>
    <w:p w:rsidR="001C306F" w:rsidRPr="00DE3303" w:rsidRDefault="001C306F" w:rsidP="00DE3303">
      <w:pPr>
        <w:pStyle w:val="ab"/>
        <w:rPr>
          <w:rFonts w:ascii="Times New Roman" w:hAnsi="Times New Roman" w:cs="Times New Roman"/>
        </w:rPr>
      </w:pPr>
      <w:r w:rsidRPr="00DE3303">
        <w:rPr>
          <w:rFonts w:ascii="Times New Roman" w:hAnsi="Times New Roman" w:cs="Times New Roman"/>
        </w:rPr>
        <w:t xml:space="preserve">     1.</w:t>
      </w:r>
    </w:p>
    <w:p w:rsidR="001C306F" w:rsidRPr="00DE3303" w:rsidRDefault="001C306F" w:rsidP="00DE3303">
      <w:pPr>
        <w:pStyle w:val="ab"/>
        <w:rPr>
          <w:rFonts w:ascii="Times New Roman" w:hAnsi="Times New Roman" w:cs="Times New Roman"/>
        </w:rPr>
      </w:pPr>
      <w:r w:rsidRPr="00DE3303">
        <w:rPr>
          <w:rFonts w:ascii="Times New Roman" w:hAnsi="Times New Roman" w:cs="Times New Roman"/>
        </w:rPr>
        <w:t xml:space="preserve">     2.</w:t>
      </w:r>
    </w:p>
    <w:p w:rsidR="001C306F" w:rsidRPr="00DE3303" w:rsidRDefault="001C306F" w:rsidP="00DE3303">
      <w:pPr>
        <w:pStyle w:val="ab"/>
        <w:rPr>
          <w:rFonts w:ascii="Times New Roman" w:hAnsi="Times New Roman" w:cs="Times New Roman"/>
        </w:rPr>
      </w:pPr>
      <w:r w:rsidRPr="00DE3303">
        <w:rPr>
          <w:rFonts w:ascii="Times New Roman" w:hAnsi="Times New Roman" w:cs="Times New Roman"/>
        </w:rPr>
        <w:t xml:space="preserve">     3.</w:t>
      </w:r>
    </w:p>
    <w:p w:rsidR="001C306F" w:rsidRPr="00EB4CCF" w:rsidRDefault="001C306F" w:rsidP="00DE3303">
      <w:pPr>
        <w:pStyle w:val="ab"/>
        <w:rPr>
          <w:rFonts w:ascii="Times New Roman" w:hAnsi="Times New Roman" w:cs="Times New Roman"/>
          <w:sz w:val="26"/>
          <w:szCs w:val="26"/>
        </w:rPr>
      </w:pPr>
      <w:r w:rsidRPr="00EB4CCF">
        <w:rPr>
          <w:rFonts w:ascii="Times New Roman" w:hAnsi="Times New Roman" w:cs="Times New Roman"/>
          <w:sz w:val="26"/>
          <w:szCs w:val="26"/>
        </w:rPr>
        <w:t xml:space="preserve">     В результате </w:t>
      </w:r>
      <w:r w:rsidR="002B4AA8">
        <w:rPr>
          <w:rFonts w:ascii="Times New Roman" w:hAnsi="Times New Roman" w:cs="Times New Roman"/>
          <w:sz w:val="26"/>
          <w:szCs w:val="26"/>
        </w:rPr>
        <w:t xml:space="preserve">осмотра вышеуказанных предметов </w:t>
      </w:r>
      <w:r w:rsidRPr="00EB4CCF">
        <w:rPr>
          <w:rFonts w:ascii="Times New Roman" w:hAnsi="Times New Roman" w:cs="Times New Roman"/>
          <w:sz w:val="26"/>
          <w:szCs w:val="26"/>
        </w:rPr>
        <w:t>первой необходимости</w:t>
      </w:r>
    </w:p>
    <w:p w:rsidR="001C306F" w:rsidRPr="00EB4CCF" w:rsidRDefault="001C306F" w:rsidP="00DE3303">
      <w:pPr>
        <w:pStyle w:val="ab"/>
        <w:rPr>
          <w:rFonts w:ascii="Times New Roman" w:hAnsi="Times New Roman" w:cs="Times New Roman"/>
          <w:sz w:val="26"/>
          <w:szCs w:val="26"/>
        </w:rPr>
      </w:pPr>
      <w:r w:rsidRPr="00EB4CCF">
        <w:rPr>
          <w:rFonts w:ascii="Times New Roman" w:hAnsi="Times New Roman" w:cs="Times New Roman"/>
          <w:sz w:val="26"/>
          <w:szCs w:val="26"/>
        </w:rPr>
        <w:t>неисправности выявлены/не выявлены __________________________________</w:t>
      </w:r>
      <w:r w:rsidR="00DE3303" w:rsidRPr="00EB4CCF">
        <w:rPr>
          <w:rFonts w:ascii="Times New Roman" w:hAnsi="Times New Roman" w:cs="Times New Roman"/>
          <w:sz w:val="26"/>
          <w:szCs w:val="26"/>
        </w:rPr>
        <w:t>____</w:t>
      </w:r>
      <w:r w:rsidRPr="00EB4CCF">
        <w:rPr>
          <w:rFonts w:ascii="Times New Roman" w:hAnsi="Times New Roman" w:cs="Times New Roman"/>
          <w:sz w:val="26"/>
          <w:szCs w:val="26"/>
        </w:rPr>
        <w:t>___.</w:t>
      </w:r>
    </w:p>
    <w:p w:rsidR="001C306F" w:rsidRPr="00EB4CCF" w:rsidRDefault="001C306F" w:rsidP="00DE3303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1C306F" w:rsidRPr="00EB4CCF" w:rsidRDefault="001C306F" w:rsidP="00DE3303">
      <w:pPr>
        <w:pStyle w:val="ab"/>
        <w:rPr>
          <w:rFonts w:ascii="Times New Roman" w:hAnsi="Times New Roman" w:cs="Times New Roman"/>
          <w:sz w:val="26"/>
          <w:szCs w:val="26"/>
        </w:rPr>
      </w:pPr>
      <w:r w:rsidRPr="00EB4CCF">
        <w:rPr>
          <w:rFonts w:ascii="Times New Roman" w:hAnsi="Times New Roman" w:cs="Times New Roman"/>
          <w:sz w:val="26"/>
          <w:szCs w:val="26"/>
        </w:rPr>
        <w:t xml:space="preserve">     Стороны друг к другу претензий не имеют.</w:t>
      </w:r>
    </w:p>
    <w:p w:rsidR="001C306F" w:rsidRPr="00EB4CCF" w:rsidRDefault="001C306F" w:rsidP="000D0AF0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1C306F" w:rsidRPr="00EB4CCF" w:rsidRDefault="001C306F" w:rsidP="000D0AF0">
      <w:pPr>
        <w:pStyle w:val="ab"/>
        <w:rPr>
          <w:rFonts w:ascii="Times New Roman" w:hAnsi="Times New Roman" w:cs="Times New Roman"/>
          <w:sz w:val="26"/>
          <w:szCs w:val="26"/>
        </w:rPr>
      </w:pPr>
      <w:r w:rsidRPr="00EB4CCF">
        <w:rPr>
          <w:rFonts w:ascii="Times New Roman" w:hAnsi="Times New Roman" w:cs="Times New Roman"/>
          <w:sz w:val="26"/>
          <w:szCs w:val="26"/>
        </w:rPr>
        <w:t xml:space="preserve">Сдал                                   </w:t>
      </w:r>
      <w:r w:rsidR="00EB4CCF">
        <w:rPr>
          <w:rFonts w:ascii="Times New Roman" w:hAnsi="Times New Roman" w:cs="Times New Roman"/>
          <w:sz w:val="26"/>
          <w:szCs w:val="26"/>
        </w:rPr>
        <w:t xml:space="preserve">                                  </w:t>
      </w:r>
      <w:r w:rsidRPr="00EB4CCF">
        <w:rPr>
          <w:rFonts w:ascii="Times New Roman" w:hAnsi="Times New Roman" w:cs="Times New Roman"/>
          <w:sz w:val="26"/>
          <w:szCs w:val="26"/>
        </w:rPr>
        <w:t>Принял</w:t>
      </w:r>
    </w:p>
    <w:p w:rsidR="001C306F" w:rsidRPr="00DE3303" w:rsidRDefault="001C306F" w:rsidP="000D0AF0">
      <w:pPr>
        <w:pStyle w:val="ab"/>
        <w:rPr>
          <w:rFonts w:ascii="Times New Roman" w:hAnsi="Times New Roman" w:cs="Times New Roman"/>
        </w:rPr>
      </w:pPr>
      <w:r w:rsidRPr="00DE3303">
        <w:rPr>
          <w:rFonts w:ascii="Times New Roman" w:hAnsi="Times New Roman" w:cs="Times New Roman"/>
        </w:rPr>
        <w:t xml:space="preserve">__________________________________    </w:t>
      </w:r>
      <w:r w:rsidR="00DE3303" w:rsidRPr="00DE3303">
        <w:rPr>
          <w:rFonts w:ascii="Times New Roman" w:hAnsi="Times New Roman" w:cs="Times New Roman"/>
        </w:rPr>
        <w:t xml:space="preserve">           </w:t>
      </w:r>
      <w:r w:rsidRPr="00DE3303">
        <w:rPr>
          <w:rFonts w:ascii="Times New Roman" w:hAnsi="Times New Roman" w:cs="Times New Roman"/>
        </w:rPr>
        <w:t xml:space="preserve"> __________________________________</w:t>
      </w:r>
    </w:p>
    <w:p w:rsidR="001C306F" w:rsidRPr="00DE3303" w:rsidRDefault="001C306F" w:rsidP="000D0AF0">
      <w:pPr>
        <w:pStyle w:val="ab"/>
        <w:rPr>
          <w:rFonts w:ascii="Times New Roman" w:hAnsi="Times New Roman" w:cs="Times New Roman"/>
        </w:rPr>
      </w:pPr>
      <w:r w:rsidRPr="00DE3303">
        <w:rPr>
          <w:rFonts w:ascii="Times New Roman" w:hAnsi="Times New Roman" w:cs="Times New Roman"/>
        </w:rPr>
        <w:t xml:space="preserve">__________________________________     </w:t>
      </w:r>
      <w:r w:rsidR="00DE3303" w:rsidRPr="00DE3303">
        <w:rPr>
          <w:rFonts w:ascii="Times New Roman" w:hAnsi="Times New Roman" w:cs="Times New Roman"/>
        </w:rPr>
        <w:t xml:space="preserve">           </w:t>
      </w:r>
      <w:r w:rsidRPr="00DE3303">
        <w:rPr>
          <w:rFonts w:ascii="Times New Roman" w:hAnsi="Times New Roman" w:cs="Times New Roman"/>
        </w:rPr>
        <w:t>__________________________________</w:t>
      </w:r>
    </w:p>
    <w:p w:rsidR="001C306F" w:rsidRPr="00DE3303" w:rsidRDefault="001C306F" w:rsidP="000D0AF0">
      <w:pPr>
        <w:pStyle w:val="ab"/>
        <w:rPr>
          <w:rFonts w:ascii="Times New Roman" w:hAnsi="Times New Roman" w:cs="Times New Roman"/>
        </w:rPr>
      </w:pPr>
      <w:r w:rsidRPr="00DE3303">
        <w:rPr>
          <w:rFonts w:ascii="Times New Roman" w:hAnsi="Times New Roman" w:cs="Times New Roman"/>
        </w:rPr>
        <w:t xml:space="preserve">__________________________________    </w:t>
      </w:r>
      <w:r w:rsidR="00DE3303" w:rsidRPr="00DE3303">
        <w:rPr>
          <w:rFonts w:ascii="Times New Roman" w:hAnsi="Times New Roman" w:cs="Times New Roman"/>
        </w:rPr>
        <w:t xml:space="preserve">           </w:t>
      </w:r>
      <w:r w:rsidRPr="00DE3303">
        <w:rPr>
          <w:rFonts w:ascii="Times New Roman" w:hAnsi="Times New Roman" w:cs="Times New Roman"/>
        </w:rPr>
        <w:t xml:space="preserve"> __________________________________</w:t>
      </w:r>
    </w:p>
    <w:p w:rsidR="001C306F" w:rsidRPr="00DE3303" w:rsidRDefault="001C306F" w:rsidP="000D0AF0">
      <w:pPr>
        <w:pStyle w:val="ab"/>
        <w:rPr>
          <w:rFonts w:ascii="Times New Roman" w:hAnsi="Times New Roman" w:cs="Times New Roman"/>
        </w:rPr>
      </w:pPr>
      <w:r w:rsidRPr="00DE3303">
        <w:rPr>
          <w:rFonts w:ascii="Times New Roman" w:hAnsi="Times New Roman" w:cs="Times New Roman"/>
        </w:rPr>
        <w:t xml:space="preserve">__________________________________    </w:t>
      </w:r>
      <w:r w:rsidR="00DE3303" w:rsidRPr="00DE3303">
        <w:rPr>
          <w:rFonts w:ascii="Times New Roman" w:hAnsi="Times New Roman" w:cs="Times New Roman"/>
        </w:rPr>
        <w:t xml:space="preserve">           </w:t>
      </w:r>
      <w:r w:rsidRPr="00DE3303">
        <w:rPr>
          <w:rFonts w:ascii="Times New Roman" w:hAnsi="Times New Roman" w:cs="Times New Roman"/>
        </w:rPr>
        <w:t xml:space="preserve"> __________________________________</w:t>
      </w:r>
    </w:p>
    <w:p w:rsidR="001C306F" w:rsidRPr="00DE3303" w:rsidRDefault="001C306F" w:rsidP="000D0AF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C306F" w:rsidRPr="00DE3303" w:rsidRDefault="001C306F" w:rsidP="00EB4CCF">
      <w:pPr>
        <w:pStyle w:val="ab"/>
        <w:rPr>
          <w:rFonts w:ascii="Times New Roman" w:hAnsi="Times New Roman" w:cs="Times New Roman"/>
        </w:rPr>
      </w:pPr>
      <w:r w:rsidRPr="00DE3303">
        <w:rPr>
          <w:rFonts w:ascii="Times New Roman" w:hAnsi="Times New Roman" w:cs="Times New Roman"/>
        </w:rPr>
        <w:t xml:space="preserve">Подпись __________________________     </w:t>
      </w:r>
      <w:r w:rsidR="00DE3303" w:rsidRPr="00DE3303">
        <w:rPr>
          <w:rFonts w:ascii="Times New Roman" w:hAnsi="Times New Roman" w:cs="Times New Roman"/>
        </w:rPr>
        <w:t xml:space="preserve">          </w:t>
      </w:r>
      <w:r w:rsidRPr="00DE3303">
        <w:rPr>
          <w:rFonts w:ascii="Times New Roman" w:hAnsi="Times New Roman" w:cs="Times New Roman"/>
        </w:rPr>
        <w:t>По</w:t>
      </w:r>
      <w:r w:rsidR="00EB4CCF">
        <w:rPr>
          <w:rFonts w:ascii="Times New Roman" w:hAnsi="Times New Roman" w:cs="Times New Roman"/>
        </w:rPr>
        <w:t>дпись _________________________</w:t>
      </w:r>
    </w:p>
    <w:p w:rsidR="004F5351" w:rsidRPr="00EA4C97" w:rsidRDefault="004F5351" w:rsidP="004F5351">
      <w:pPr>
        <w:kinsoku w:val="0"/>
        <w:overflowPunct w:val="0"/>
        <w:autoSpaceDE w:val="0"/>
        <w:autoSpaceDN w:val="0"/>
        <w:adjustRightInd w:val="0"/>
        <w:spacing w:after="0" w:line="322" w:lineRule="exact"/>
        <w:ind w:left="5670"/>
        <w:rPr>
          <w:rFonts w:ascii="Times New Roman" w:hAnsi="Times New Roman" w:cs="Times New Roman"/>
          <w:sz w:val="24"/>
          <w:szCs w:val="24"/>
        </w:rPr>
      </w:pPr>
      <w:bookmarkStart w:id="17" w:name="sub_1400"/>
      <w:r w:rsidRPr="00EA4C97">
        <w:rPr>
          <w:rStyle w:val="a9"/>
          <w:rFonts w:ascii="Times New Roman" w:hAnsi="Times New Roman" w:cs="Times New Roman"/>
          <w:b w:val="0"/>
          <w:bCs/>
          <w:sz w:val="24"/>
          <w:szCs w:val="24"/>
        </w:rPr>
        <w:lastRenderedPageBreak/>
        <w:t>Приложение №</w:t>
      </w:r>
      <w:r w:rsidR="002935F2" w:rsidRPr="00EA4C97">
        <w:rPr>
          <w:rStyle w:val="a9"/>
          <w:rFonts w:ascii="Times New Roman" w:hAnsi="Times New Roman" w:cs="Times New Roman"/>
          <w:b w:val="0"/>
          <w:bCs/>
          <w:sz w:val="24"/>
          <w:szCs w:val="24"/>
        </w:rPr>
        <w:t xml:space="preserve"> </w:t>
      </w:r>
      <w:r w:rsidRPr="00EA4C97">
        <w:rPr>
          <w:rStyle w:val="a9"/>
          <w:rFonts w:ascii="Times New Roman" w:hAnsi="Times New Roman" w:cs="Times New Roman"/>
          <w:b w:val="0"/>
          <w:bCs/>
          <w:sz w:val="24"/>
          <w:szCs w:val="24"/>
        </w:rPr>
        <w:t>3.1.</w:t>
      </w:r>
      <w:r w:rsidRPr="00EA4C97">
        <w:rPr>
          <w:rStyle w:val="a9"/>
          <w:rFonts w:ascii="Times New Roman" w:hAnsi="Times New Roman" w:cs="Times New Roman"/>
          <w:b w:val="0"/>
          <w:bCs/>
          <w:sz w:val="24"/>
          <w:szCs w:val="24"/>
        </w:rPr>
        <w:br/>
        <w:t xml:space="preserve">к </w:t>
      </w:r>
      <w:r w:rsidRPr="00EA4C97">
        <w:rPr>
          <w:rFonts w:ascii="Times New Roman" w:hAnsi="Times New Roman" w:cs="Times New Roman"/>
          <w:sz w:val="24"/>
          <w:szCs w:val="24"/>
        </w:rPr>
        <w:t>Положению о пункте проката</w:t>
      </w:r>
    </w:p>
    <w:p w:rsidR="004F5351" w:rsidRPr="00EA4C97" w:rsidRDefault="004F5351" w:rsidP="004F5351">
      <w:pPr>
        <w:kinsoku w:val="0"/>
        <w:overflowPunct w:val="0"/>
        <w:autoSpaceDE w:val="0"/>
        <w:autoSpaceDN w:val="0"/>
        <w:adjustRightInd w:val="0"/>
        <w:spacing w:after="0" w:line="240" w:lineRule="auto"/>
        <w:ind w:left="5670" w:right="234"/>
        <w:rPr>
          <w:rFonts w:ascii="Times New Roman" w:hAnsi="Times New Roman" w:cs="Times New Roman"/>
          <w:sz w:val="24"/>
          <w:szCs w:val="24"/>
        </w:rPr>
      </w:pPr>
      <w:r w:rsidRPr="00EA4C97">
        <w:rPr>
          <w:rFonts w:ascii="Times New Roman" w:hAnsi="Times New Roman" w:cs="Times New Roman"/>
          <w:sz w:val="24"/>
          <w:szCs w:val="24"/>
        </w:rPr>
        <w:t xml:space="preserve">предметов первой необходимости для детей до </w:t>
      </w:r>
      <w:r w:rsidR="002B4AA8">
        <w:rPr>
          <w:rFonts w:ascii="Times New Roman" w:hAnsi="Times New Roman" w:cs="Times New Roman"/>
          <w:sz w:val="24"/>
          <w:szCs w:val="24"/>
        </w:rPr>
        <w:t>2</w:t>
      </w:r>
      <w:r w:rsidRPr="00EA4C97">
        <w:rPr>
          <w:rFonts w:ascii="Times New Roman" w:hAnsi="Times New Roman" w:cs="Times New Roman"/>
          <w:sz w:val="24"/>
          <w:szCs w:val="24"/>
        </w:rPr>
        <w:t xml:space="preserve"> лет </w:t>
      </w:r>
    </w:p>
    <w:p w:rsidR="004F5351" w:rsidRDefault="004F5351" w:rsidP="004F5351">
      <w:pPr>
        <w:pStyle w:val="ab"/>
        <w:rPr>
          <w:rFonts w:ascii="Times New Roman" w:hAnsi="Times New Roman" w:cs="Times New Roman"/>
        </w:rPr>
      </w:pPr>
      <w:r w:rsidRPr="001C306F">
        <w:rPr>
          <w:rFonts w:ascii="Times New Roman" w:hAnsi="Times New Roman" w:cs="Times New Roman"/>
        </w:rPr>
        <w:t xml:space="preserve">                              </w:t>
      </w:r>
      <w:r>
        <w:rPr>
          <w:rFonts w:ascii="Times New Roman" w:hAnsi="Times New Roman" w:cs="Times New Roman"/>
        </w:rPr>
        <w:t xml:space="preserve">                                   </w:t>
      </w:r>
    </w:p>
    <w:p w:rsidR="004F5351" w:rsidRDefault="004F5351" w:rsidP="004F5351">
      <w:pPr>
        <w:pStyle w:val="ab"/>
        <w:rPr>
          <w:rFonts w:ascii="Times New Roman" w:hAnsi="Times New Roman" w:cs="Times New Roman"/>
        </w:rPr>
      </w:pPr>
      <w:r w:rsidRPr="00DE3303">
        <w:rPr>
          <w:rFonts w:ascii="Times New Roman" w:hAnsi="Times New Roman" w:cs="Times New Roman"/>
        </w:rPr>
        <w:t xml:space="preserve">                                                                </w:t>
      </w:r>
    </w:p>
    <w:p w:rsidR="004F5351" w:rsidRPr="007C00B4" w:rsidRDefault="004F5351" w:rsidP="004F5351">
      <w:pPr>
        <w:pStyle w:val="ab"/>
        <w:rPr>
          <w:rFonts w:ascii="Times New Roman" w:hAnsi="Times New Roman" w:cs="Times New Roman"/>
          <w:sz w:val="26"/>
          <w:szCs w:val="26"/>
        </w:rPr>
      </w:pPr>
      <w:r w:rsidRPr="007C00B4">
        <w:rPr>
          <w:rFonts w:ascii="Times New Roman" w:hAnsi="Times New Roman" w:cs="Times New Roman"/>
          <w:sz w:val="26"/>
          <w:szCs w:val="26"/>
        </w:rPr>
        <w:t xml:space="preserve">                                                             </w:t>
      </w:r>
      <w:r w:rsidRPr="007C00B4">
        <w:rPr>
          <w:rStyle w:val="a9"/>
          <w:rFonts w:ascii="Times New Roman" w:hAnsi="Times New Roman" w:cs="Times New Roman"/>
          <w:bCs/>
          <w:sz w:val="26"/>
          <w:szCs w:val="26"/>
        </w:rPr>
        <w:t>Акт N ______</w:t>
      </w:r>
    </w:p>
    <w:p w:rsidR="004F5351" w:rsidRPr="007C00B4" w:rsidRDefault="004F5351" w:rsidP="004F5351">
      <w:pPr>
        <w:pStyle w:val="ab"/>
        <w:rPr>
          <w:rStyle w:val="a9"/>
          <w:rFonts w:ascii="Times New Roman" w:hAnsi="Times New Roman" w:cs="Times New Roman"/>
          <w:b w:val="0"/>
          <w:bCs/>
          <w:sz w:val="26"/>
          <w:szCs w:val="26"/>
        </w:rPr>
      </w:pPr>
      <w:r w:rsidRPr="007C00B4">
        <w:rPr>
          <w:rStyle w:val="a9"/>
          <w:rFonts w:ascii="Times New Roman" w:hAnsi="Times New Roman" w:cs="Times New Roman"/>
          <w:bCs/>
          <w:sz w:val="26"/>
          <w:szCs w:val="26"/>
        </w:rPr>
        <w:t xml:space="preserve">   </w:t>
      </w:r>
      <w:r>
        <w:rPr>
          <w:rStyle w:val="a9"/>
          <w:rFonts w:ascii="Times New Roman" w:hAnsi="Times New Roman" w:cs="Times New Roman"/>
          <w:bCs/>
          <w:sz w:val="26"/>
          <w:szCs w:val="26"/>
        </w:rPr>
        <w:t xml:space="preserve">       </w:t>
      </w:r>
      <w:r w:rsidRPr="007C00B4">
        <w:rPr>
          <w:rStyle w:val="a9"/>
          <w:rFonts w:ascii="Times New Roman" w:hAnsi="Times New Roman" w:cs="Times New Roman"/>
          <w:bCs/>
          <w:sz w:val="26"/>
          <w:szCs w:val="26"/>
        </w:rPr>
        <w:t xml:space="preserve"> </w:t>
      </w:r>
      <w:r>
        <w:rPr>
          <w:rStyle w:val="a9"/>
          <w:rFonts w:ascii="Times New Roman" w:hAnsi="Times New Roman" w:cs="Times New Roman"/>
          <w:bCs/>
          <w:sz w:val="26"/>
          <w:szCs w:val="26"/>
        </w:rPr>
        <w:t xml:space="preserve">возврата </w:t>
      </w:r>
      <w:r w:rsidRPr="007C00B4">
        <w:rPr>
          <w:rStyle w:val="a9"/>
          <w:rFonts w:ascii="Times New Roman" w:hAnsi="Times New Roman" w:cs="Times New Roman"/>
          <w:bCs/>
          <w:sz w:val="26"/>
          <w:szCs w:val="26"/>
        </w:rPr>
        <w:t xml:space="preserve"> предметов первой необходимости для</w:t>
      </w:r>
      <w:r w:rsidRPr="007C00B4">
        <w:rPr>
          <w:rStyle w:val="a9"/>
          <w:rFonts w:ascii="Times New Roman" w:hAnsi="Times New Roman" w:cs="Times New Roman"/>
          <w:b w:val="0"/>
          <w:bCs/>
          <w:sz w:val="26"/>
          <w:szCs w:val="26"/>
        </w:rPr>
        <w:t xml:space="preserve"> </w:t>
      </w:r>
      <w:r w:rsidRPr="007C00B4">
        <w:rPr>
          <w:rFonts w:ascii="Times New Roman" w:hAnsi="Times New Roman" w:cs="Times New Roman"/>
          <w:b/>
          <w:sz w:val="26"/>
          <w:szCs w:val="26"/>
        </w:rPr>
        <w:t xml:space="preserve">детей до </w:t>
      </w:r>
      <w:r w:rsidR="002B4AA8">
        <w:rPr>
          <w:rFonts w:ascii="Times New Roman" w:hAnsi="Times New Roman" w:cs="Times New Roman"/>
          <w:b/>
          <w:sz w:val="26"/>
          <w:szCs w:val="26"/>
        </w:rPr>
        <w:t>2</w:t>
      </w:r>
      <w:r w:rsidRPr="007C00B4">
        <w:rPr>
          <w:rFonts w:ascii="Times New Roman" w:hAnsi="Times New Roman" w:cs="Times New Roman"/>
          <w:b/>
          <w:sz w:val="26"/>
          <w:szCs w:val="26"/>
        </w:rPr>
        <w:t xml:space="preserve"> лет</w:t>
      </w:r>
    </w:p>
    <w:p w:rsidR="004F5351" w:rsidRPr="00DE3303" w:rsidRDefault="004F5351" w:rsidP="004F5351">
      <w:pPr>
        <w:pStyle w:val="ab"/>
        <w:rPr>
          <w:rFonts w:ascii="Times New Roman" w:hAnsi="Times New Roman" w:cs="Times New Roman"/>
        </w:rPr>
      </w:pPr>
      <w:r w:rsidRPr="00DE3303">
        <w:rPr>
          <w:rFonts w:ascii="Times New Roman" w:hAnsi="Times New Roman" w:cs="Times New Roman"/>
        </w:rPr>
        <w:t>___________________________                                                 __________________________</w:t>
      </w:r>
    </w:p>
    <w:p w:rsidR="004F5351" w:rsidRPr="00EB4CCF" w:rsidRDefault="004F5351" w:rsidP="004F5351">
      <w:pPr>
        <w:pStyle w:val="ab"/>
        <w:rPr>
          <w:rFonts w:ascii="Times New Roman" w:hAnsi="Times New Roman" w:cs="Times New Roman"/>
          <w:sz w:val="22"/>
          <w:szCs w:val="22"/>
        </w:rPr>
      </w:pPr>
      <w:r w:rsidRPr="00EB4CCF">
        <w:rPr>
          <w:rFonts w:ascii="Times New Roman" w:hAnsi="Times New Roman" w:cs="Times New Roman"/>
          <w:sz w:val="22"/>
          <w:szCs w:val="22"/>
        </w:rPr>
        <w:t xml:space="preserve">  (место составления акта)  </w:t>
      </w:r>
      <w:r w:rsidRPr="00DE3303">
        <w:rPr>
          <w:rFonts w:ascii="Times New Roman" w:hAnsi="Times New Roman" w:cs="Times New Roman"/>
        </w:rPr>
        <w:t xml:space="preserve">                                                              </w:t>
      </w:r>
      <w:r w:rsidRPr="00EB4CCF">
        <w:rPr>
          <w:rFonts w:ascii="Times New Roman" w:hAnsi="Times New Roman" w:cs="Times New Roman"/>
          <w:sz w:val="22"/>
          <w:szCs w:val="22"/>
        </w:rPr>
        <w:t>(дата составления акта)</w:t>
      </w:r>
    </w:p>
    <w:p w:rsidR="004F5351" w:rsidRPr="00DE3303" w:rsidRDefault="004F5351" w:rsidP="004F5351">
      <w:pPr>
        <w:pStyle w:val="ab"/>
        <w:rPr>
          <w:rFonts w:ascii="Times New Roman" w:hAnsi="Times New Roman" w:cs="Times New Roman"/>
        </w:rPr>
      </w:pPr>
      <w:r w:rsidRPr="00DE3303">
        <w:rPr>
          <w:rFonts w:ascii="Times New Roman" w:hAnsi="Times New Roman" w:cs="Times New Roman"/>
        </w:rPr>
        <w:t>_______________________________________________________________________________</w:t>
      </w:r>
    </w:p>
    <w:p w:rsidR="004F5351" w:rsidRPr="00EB4CCF" w:rsidRDefault="004F5351" w:rsidP="004F5351">
      <w:pPr>
        <w:pStyle w:val="ab"/>
        <w:rPr>
          <w:rFonts w:ascii="Times New Roman" w:hAnsi="Times New Roman" w:cs="Times New Roman"/>
          <w:sz w:val="22"/>
          <w:szCs w:val="22"/>
        </w:rPr>
      </w:pPr>
      <w:r w:rsidRPr="00DE3303">
        <w:rPr>
          <w:rFonts w:ascii="Times New Roman" w:hAnsi="Times New Roman" w:cs="Times New Roman"/>
        </w:rPr>
        <w:t xml:space="preserve">                                                </w:t>
      </w:r>
      <w:r w:rsidRPr="00EB4CCF">
        <w:rPr>
          <w:rFonts w:ascii="Times New Roman" w:hAnsi="Times New Roman" w:cs="Times New Roman"/>
          <w:sz w:val="22"/>
          <w:szCs w:val="22"/>
        </w:rPr>
        <w:t>(наименование организации)</w:t>
      </w:r>
    </w:p>
    <w:p w:rsidR="004F5351" w:rsidRPr="00DE3303" w:rsidRDefault="004F5351" w:rsidP="002935F2">
      <w:pPr>
        <w:pStyle w:val="ab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6"/>
          <w:szCs w:val="26"/>
        </w:rPr>
        <w:t xml:space="preserve"> Г</w:t>
      </w:r>
      <w:r w:rsidRPr="00EB4CCF">
        <w:rPr>
          <w:rFonts w:ascii="Times New Roman" w:hAnsi="Times New Roman" w:cs="Times New Roman"/>
          <w:sz w:val="26"/>
          <w:szCs w:val="26"/>
        </w:rPr>
        <w:t>ражданин</w:t>
      </w:r>
      <w:r>
        <w:rPr>
          <w:rFonts w:ascii="Times New Roman" w:hAnsi="Times New Roman" w:cs="Times New Roman"/>
        </w:rPr>
        <w:t xml:space="preserve">  _</w:t>
      </w:r>
      <w:r w:rsidRPr="00DE3303">
        <w:rPr>
          <w:rFonts w:ascii="Times New Roman" w:hAnsi="Times New Roman" w:cs="Times New Roman"/>
        </w:rPr>
        <w:t>________________________________________________________</w:t>
      </w:r>
      <w:r>
        <w:rPr>
          <w:rFonts w:ascii="Times New Roman" w:hAnsi="Times New Roman" w:cs="Times New Roman"/>
        </w:rPr>
        <w:t>__________</w:t>
      </w:r>
      <w:r w:rsidRPr="00DE3303">
        <w:rPr>
          <w:rFonts w:ascii="Times New Roman" w:hAnsi="Times New Roman" w:cs="Times New Roman"/>
        </w:rPr>
        <w:t>_,</w:t>
      </w:r>
    </w:p>
    <w:p w:rsidR="004F5351" w:rsidRPr="00EB4CCF" w:rsidRDefault="004F5351" w:rsidP="002935F2">
      <w:pPr>
        <w:pStyle w:val="ab"/>
        <w:rPr>
          <w:rFonts w:ascii="Times New Roman" w:hAnsi="Times New Roman" w:cs="Times New Roman"/>
          <w:sz w:val="22"/>
          <w:szCs w:val="22"/>
        </w:rPr>
      </w:pPr>
      <w:r w:rsidRPr="00DE3303">
        <w:rPr>
          <w:rFonts w:ascii="Times New Roman" w:hAnsi="Times New Roman" w:cs="Times New Roman"/>
        </w:rPr>
        <w:t xml:space="preserve">                      </w:t>
      </w:r>
      <w:r>
        <w:rPr>
          <w:rFonts w:ascii="Times New Roman" w:hAnsi="Times New Roman" w:cs="Times New Roman"/>
        </w:rPr>
        <w:t xml:space="preserve">                 </w:t>
      </w:r>
      <w:r w:rsidRPr="00DE3303">
        <w:rPr>
          <w:rFonts w:ascii="Times New Roman" w:hAnsi="Times New Roman" w:cs="Times New Roman"/>
        </w:rPr>
        <w:t xml:space="preserve"> </w:t>
      </w:r>
      <w:r w:rsidRPr="00EB4CCF">
        <w:rPr>
          <w:rFonts w:ascii="Times New Roman" w:hAnsi="Times New Roman" w:cs="Times New Roman"/>
          <w:sz w:val="22"/>
          <w:szCs w:val="22"/>
        </w:rPr>
        <w:t>(фамилия, имя, отчество (при наличии)),</w:t>
      </w:r>
    </w:p>
    <w:p w:rsidR="004F5351" w:rsidRPr="00EB4CCF" w:rsidRDefault="004F5351" w:rsidP="002935F2">
      <w:pPr>
        <w:pStyle w:val="ab"/>
        <w:rPr>
          <w:rFonts w:ascii="Times New Roman" w:hAnsi="Times New Roman" w:cs="Times New Roman"/>
          <w:sz w:val="26"/>
          <w:szCs w:val="26"/>
        </w:rPr>
      </w:pPr>
      <w:r w:rsidRPr="00DE3303">
        <w:rPr>
          <w:rFonts w:ascii="Times New Roman" w:hAnsi="Times New Roman" w:cs="Times New Roman"/>
        </w:rPr>
        <w:t>_______</w:t>
      </w:r>
      <w:r>
        <w:rPr>
          <w:rFonts w:ascii="Times New Roman" w:hAnsi="Times New Roman" w:cs="Times New Roman"/>
        </w:rPr>
        <w:t>__</w:t>
      </w:r>
      <w:r w:rsidRPr="00DE3303">
        <w:rPr>
          <w:rFonts w:ascii="Times New Roman" w:hAnsi="Times New Roman" w:cs="Times New Roman"/>
        </w:rPr>
        <w:t xml:space="preserve">_ </w:t>
      </w:r>
      <w:r w:rsidRPr="00EB4CCF">
        <w:rPr>
          <w:rFonts w:ascii="Times New Roman" w:hAnsi="Times New Roman" w:cs="Times New Roman"/>
          <w:sz w:val="26"/>
          <w:szCs w:val="26"/>
        </w:rPr>
        <w:t>(год рождения)</w:t>
      </w:r>
      <w:r w:rsidRPr="00DE3303">
        <w:rPr>
          <w:rFonts w:ascii="Times New Roman" w:hAnsi="Times New Roman" w:cs="Times New Roman"/>
        </w:rPr>
        <w:t xml:space="preserve">, </w:t>
      </w:r>
      <w:r w:rsidRPr="00EB4CCF">
        <w:rPr>
          <w:rFonts w:ascii="Times New Roman" w:hAnsi="Times New Roman" w:cs="Times New Roman"/>
          <w:sz w:val="26"/>
          <w:szCs w:val="26"/>
        </w:rPr>
        <w:t>паспорт: серия</w:t>
      </w:r>
      <w:r w:rsidRPr="00DE3303">
        <w:rPr>
          <w:rFonts w:ascii="Times New Roman" w:hAnsi="Times New Roman" w:cs="Times New Roman"/>
        </w:rPr>
        <w:t xml:space="preserve"> _______ </w:t>
      </w:r>
      <w:r w:rsidRPr="00EB4CCF">
        <w:rPr>
          <w:rFonts w:ascii="Times New Roman" w:hAnsi="Times New Roman" w:cs="Times New Roman"/>
          <w:sz w:val="26"/>
          <w:szCs w:val="26"/>
        </w:rPr>
        <w:t>N</w:t>
      </w:r>
      <w:r w:rsidRPr="00DE3303">
        <w:rPr>
          <w:rFonts w:ascii="Times New Roman" w:hAnsi="Times New Roman" w:cs="Times New Roman"/>
        </w:rPr>
        <w:t xml:space="preserve"> _____________, </w:t>
      </w:r>
      <w:r w:rsidRPr="00EB4CCF">
        <w:rPr>
          <w:rFonts w:ascii="Times New Roman" w:hAnsi="Times New Roman" w:cs="Times New Roman"/>
          <w:sz w:val="26"/>
          <w:szCs w:val="26"/>
        </w:rPr>
        <w:t>выданный</w:t>
      </w:r>
    </w:p>
    <w:p w:rsidR="004F5351" w:rsidRPr="00DE3303" w:rsidRDefault="004F5351" w:rsidP="002935F2">
      <w:pPr>
        <w:pStyle w:val="ab"/>
        <w:rPr>
          <w:rFonts w:ascii="Times New Roman" w:hAnsi="Times New Roman" w:cs="Times New Roman"/>
        </w:rPr>
      </w:pPr>
      <w:r w:rsidRPr="00DE3303">
        <w:rPr>
          <w:rFonts w:ascii="Times New Roman" w:hAnsi="Times New Roman" w:cs="Times New Roman"/>
        </w:rPr>
        <w:t>_________________________________________________________________________</w:t>
      </w:r>
      <w:r>
        <w:rPr>
          <w:rFonts w:ascii="Times New Roman" w:hAnsi="Times New Roman" w:cs="Times New Roman"/>
        </w:rPr>
        <w:t>______</w:t>
      </w:r>
      <w:r w:rsidRPr="00DE3303">
        <w:rPr>
          <w:rFonts w:ascii="Times New Roman" w:hAnsi="Times New Roman" w:cs="Times New Roman"/>
        </w:rPr>
        <w:t>_</w:t>
      </w:r>
    </w:p>
    <w:p w:rsidR="004F5351" w:rsidRPr="00EB4CCF" w:rsidRDefault="004F5351" w:rsidP="002935F2">
      <w:pPr>
        <w:pStyle w:val="ab"/>
        <w:rPr>
          <w:rFonts w:ascii="Times New Roman" w:hAnsi="Times New Roman" w:cs="Times New Roman"/>
          <w:sz w:val="22"/>
          <w:szCs w:val="22"/>
        </w:rPr>
      </w:pPr>
      <w:r w:rsidRPr="00EB4CCF">
        <w:rPr>
          <w:rFonts w:ascii="Times New Roman" w:hAnsi="Times New Roman" w:cs="Times New Roman"/>
          <w:sz w:val="22"/>
          <w:szCs w:val="22"/>
        </w:rPr>
        <w:t xml:space="preserve">                            (дата выдачи),</w:t>
      </w:r>
    </w:p>
    <w:p w:rsidR="004F5351" w:rsidRPr="00DE3303" w:rsidRDefault="004F5351" w:rsidP="002935F2">
      <w:pPr>
        <w:pStyle w:val="ab"/>
        <w:rPr>
          <w:rFonts w:ascii="Times New Roman" w:hAnsi="Times New Roman" w:cs="Times New Roman"/>
        </w:rPr>
      </w:pPr>
      <w:r w:rsidRPr="00EB4CCF">
        <w:rPr>
          <w:rFonts w:ascii="Times New Roman" w:hAnsi="Times New Roman" w:cs="Times New Roman"/>
          <w:sz w:val="26"/>
          <w:szCs w:val="26"/>
        </w:rPr>
        <w:t>проживающий по адресу:</w:t>
      </w:r>
      <w:r w:rsidRPr="00DE3303">
        <w:rPr>
          <w:rFonts w:ascii="Times New Roman" w:hAnsi="Times New Roman" w:cs="Times New Roman"/>
        </w:rPr>
        <w:t xml:space="preserve">  _________________________________________________________,</w:t>
      </w:r>
    </w:p>
    <w:p w:rsidR="004F5351" w:rsidRDefault="002B4AA8" w:rsidP="002935F2">
      <w:pPr>
        <w:pStyle w:val="ab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именуемый </w:t>
      </w:r>
      <w:r w:rsidR="004F5351" w:rsidRPr="00EB4CCF">
        <w:rPr>
          <w:rFonts w:ascii="Times New Roman" w:hAnsi="Times New Roman" w:cs="Times New Roman"/>
          <w:sz w:val="26"/>
          <w:szCs w:val="26"/>
        </w:rPr>
        <w:t>далее  "Получатель"</w:t>
      </w:r>
      <w:r w:rsidR="002935F2">
        <w:rPr>
          <w:rFonts w:ascii="Times New Roman" w:hAnsi="Times New Roman" w:cs="Times New Roman"/>
          <w:sz w:val="26"/>
          <w:szCs w:val="26"/>
        </w:rPr>
        <w:t xml:space="preserve">, с одной  </w:t>
      </w:r>
      <w:r w:rsidR="002935F2" w:rsidRPr="00EB4CCF">
        <w:rPr>
          <w:rFonts w:ascii="Times New Roman" w:hAnsi="Times New Roman" w:cs="Times New Roman"/>
          <w:sz w:val="26"/>
          <w:szCs w:val="26"/>
        </w:rPr>
        <w:t xml:space="preserve">стороны </w:t>
      </w:r>
    </w:p>
    <w:p w:rsidR="002935F2" w:rsidRPr="002935F2" w:rsidRDefault="002935F2" w:rsidP="002935F2">
      <w:pPr>
        <w:spacing w:after="0" w:line="240" w:lineRule="auto"/>
        <w:rPr>
          <w:lang w:eastAsia="ru-RU"/>
        </w:rPr>
      </w:pPr>
    </w:p>
    <w:p w:rsidR="004F5351" w:rsidRPr="00DE3303" w:rsidRDefault="004F5351" w:rsidP="002935F2">
      <w:pPr>
        <w:pStyle w:val="ab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6"/>
          <w:szCs w:val="26"/>
        </w:rPr>
        <w:t xml:space="preserve">и </w:t>
      </w:r>
      <w:r w:rsidRPr="00EB4CCF">
        <w:rPr>
          <w:rFonts w:ascii="Times New Roman" w:hAnsi="Times New Roman" w:cs="Times New Roman"/>
          <w:sz w:val="26"/>
          <w:szCs w:val="26"/>
        </w:rPr>
        <w:t>"Учреждение"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EB4CCF">
        <w:rPr>
          <w:rFonts w:ascii="Times New Roman" w:hAnsi="Times New Roman" w:cs="Times New Roman"/>
          <w:sz w:val="26"/>
          <w:szCs w:val="26"/>
        </w:rPr>
        <w:t>в лице директора</w:t>
      </w:r>
      <w:r>
        <w:rPr>
          <w:rFonts w:ascii="Times New Roman" w:hAnsi="Times New Roman" w:cs="Times New Roman"/>
        </w:rPr>
        <w:t xml:space="preserve"> </w:t>
      </w:r>
      <w:r w:rsidRPr="00DE3303">
        <w:rPr>
          <w:rFonts w:ascii="Times New Roman" w:hAnsi="Times New Roman" w:cs="Times New Roman"/>
        </w:rPr>
        <w:t>_____________________________________________________________</w:t>
      </w:r>
      <w:r>
        <w:rPr>
          <w:rFonts w:ascii="Times New Roman" w:hAnsi="Times New Roman" w:cs="Times New Roman"/>
        </w:rPr>
        <w:t>___________________</w:t>
      </w:r>
      <w:r w:rsidRPr="00DE3303">
        <w:rPr>
          <w:rFonts w:ascii="Times New Roman" w:hAnsi="Times New Roman" w:cs="Times New Roman"/>
        </w:rPr>
        <w:t>_,</w:t>
      </w:r>
    </w:p>
    <w:p w:rsidR="004F5351" w:rsidRDefault="004F5351" w:rsidP="002935F2">
      <w:pPr>
        <w:pStyle w:val="ab"/>
        <w:rPr>
          <w:rFonts w:ascii="Times New Roman" w:hAnsi="Times New Roman" w:cs="Times New Roman"/>
          <w:sz w:val="22"/>
          <w:szCs w:val="22"/>
        </w:rPr>
      </w:pPr>
      <w:r w:rsidRPr="00DE3303">
        <w:rPr>
          <w:rFonts w:ascii="Times New Roman" w:hAnsi="Times New Roman" w:cs="Times New Roman"/>
        </w:rPr>
        <w:t xml:space="preserve">                        </w:t>
      </w:r>
      <w:r w:rsidRPr="00EB4CCF">
        <w:rPr>
          <w:rFonts w:ascii="Times New Roman" w:hAnsi="Times New Roman" w:cs="Times New Roman"/>
          <w:sz w:val="22"/>
          <w:szCs w:val="22"/>
        </w:rPr>
        <w:t>(фамилия, имя, отчество (при наличии)),</w:t>
      </w:r>
    </w:p>
    <w:p w:rsidR="002935F2" w:rsidRPr="002935F2" w:rsidRDefault="002935F2" w:rsidP="002935F2">
      <w:pPr>
        <w:spacing w:after="0" w:line="240" w:lineRule="auto"/>
        <w:rPr>
          <w:lang w:eastAsia="ru-RU"/>
        </w:rPr>
      </w:pPr>
    </w:p>
    <w:p w:rsidR="004F5351" w:rsidRPr="002935F2" w:rsidRDefault="004F5351" w:rsidP="002935F2">
      <w:pPr>
        <w:pStyle w:val="ab"/>
        <w:rPr>
          <w:rFonts w:ascii="Times New Roman" w:hAnsi="Times New Roman" w:cs="Times New Roman"/>
          <w:sz w:val="22"/>
          <w:szCs w:val="22"/>
        </w:rPr>
      </w:pPr>
      <w:r w:rsidRPr="00EB4CCF">
        <w:rPr>
          <w:rFonts w:ascii="Times New Roman" w:hAnsi="Times New Roman" w:cs="Times New Roman"/>
          <w:sz w:val="26"/>
          <w:szCs w:val="26"/>
        </w:rPr>
        <w:t>действующего на основ</w:t>
      </w:r>
      <w:r w:rsidR="002935F2">
        <w:rPr>
          <w:rFonts w:ascii="Times New Roman" w:hAnsi="Times New Roman" w:cs="Times New Roman"/>
          <w:sz w:val="26"/>
          <w:szCs w:val="26"/>
        </w:rPr>
        <w:t xml:space="preserve">ании Устава, </w:t>
      </w:r>
      <w:r w:rsidR="00DE6E25">
        <w:rPr>
          <w:rFonts w:ascii="Times New Roman" w:hAnsi="Times New Roman" w:cs="Times New Roman"/>
          <w:sz w:val="26"/>
          <w:szCs w:val="26"/>
        </w:rPr>
        <w:t>с другой стороны,</w:t>
      </w:r>
      <w:r w:rsidRPr="00EB4CCF">
        <w:rPr>
          <w:rFonts w:ascii="Times New Roman" w:hAnsi="Times New Roman" w:cs="Times New Roman"/>
          <w:sz w:val="26"/>
          <w:szCs w:val="26"/>
        </w:rPr>
        <w:t xml:space="preserve"> совместно именуемые</w:t>
      </w:r>
    </w:p>
    <w:p w:rsidR="004F5351" w:rsidRPr="00EB4CCF" w:rsidRDefault="004F5351" w:rsidP="002935F2">
      <w:pPr>
        <w:pStyle w:val="ab"/>
        <w:rPr>
          <w:rFonts w:ascii="Times New Roman" w:hAnsi="Times New Roman" w:cs="Times New Roman"/>
          <w:sz w:val="26"/>
          <w:szCs w:val="26"/>
        </w:rPr>
      </w:pPr>
      <w:r w:rsidRPr="00EB4CCF">
        <w:rPr>
          <w:rFonts w:ascii="Times New Roman" w:hAnsi="Times New Roman" w:cs="Times New Roman"/>
          <w:sz w:val="26"/>
          <w:szCs w:val="26"/>
        </w:rPr>
        <w:t>"Стороны", подписали настоящий Акт о нижеследующем.</w:t>
      </w:r>
    </w:p>
    <w:p w:rsidR="004F5351" w:rsidRPr="00DE3303" w:rsidRDefault="004F5351" w:rsidP="004F535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F5351" w:rsidRPr="00EB4CCF" w:rsidRDefault="00DE6E25" w:rsidP="004F5351">
      <w:pPr>
        <w:pStyle w:val="ab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В   соответствии   с договором о предоставлении в </w:t>
      </w:r>
      <w:r w:rsidR="004F5351" w:rsidRPr="00EB4CCF">
        <w:rPr>
          <w:rFonts w:ascii="Times New Roman" w:hAnsi="Times New Roman" w:cs="Times New Roman"/>
          <w:sz w:val="26"/>
          <w:szCs w:val="26"/>
        </w:rPr>
        <w:t>безвозмездное</w:t>
      </w:r>
    </w:p>
    <w:p w:rsidR="004F5351" w:rsidRPr="00EB4CCF" w:rsidRDefault="004F5351" w:rsidP="004F5351">
      <w:pPr>
        <w:pStyle w:val="ab"/>
        <w:jc w:val="both"/>
        <w:rPr>
          <w:rFonts w:ascii="Times New Roman" w:hAnsi="Times New Roman" w:cs="Times New Roman"/>
          <w:sz w:val="26"/>
          <w:szCs w:val="26"/>
        </w:rPr>
      </w:pPr>
      <w:r w:rsidRPr="00EB4CCF">
        <w:rPr>
          <w:rFonts w:ascii="Times New Roman" w:hAnsi="Times New Roman" w:cs="Times New Roman"/>
          <w:sz w:val="26"/>
          <w:szCs w:val="26"/>
        </w:rPr>
        <w:t xml:space="preserve">временное пользование предметов первой необходимости для детей до </w:t>
      </w:r>
      <w:r w:rsidR="002B4AA8">
        <w:rPr>
          <w:rFonts w:ascii="Times New Roman" w:hAnsi="Times New Roman" w:cs="Times New Roman"/>
          <w:sz w:val="26"/>
          <w:szCs w:val="26"/>
        </w:rPr>
        <w:t>2</w:t>
      </w:r>
      <w:r w:rsidRPr="00EB4CCF">
        <w:rPr>
          <w:rFonts w:ascii="Times New Roman" w:hAnsi="Times New Roman" w:cs="Times New Roman"/>
          <w:sz w:val="26"/>
          <w:szCs w:val="26"/>
        </w:rPr>
        <w:t xml:space="preserve"> лет от</w:t>
      </w:r>
    </w:p>
    <w:p w:rsidR="004F5351" w:rsidRPr="00EB4CCF" w:rsidRDefault="004F5351" w:rsidP="004F5351">
      <w:pPr>
        <w:pStyle w:val="ab"/>
        <w:jc w:val="both"/>
        <w:rPr>
          <w:rFonts w:ascii="Times New Roman" w:hAnsi="Times New Roman" w:cs="Times New Roman"/>
          <w:sz w:val="26"/>
          <w:szCs w:val="26"/>
        </w:rPr>
      </w:pPr>
      <w:r w:rsidRPr="00DE3303">
        <w:rPr>
          <w:rFonts w:ascii="Times New Roman" w:hAnsi="Times New Roman" w:cs="Times New Roman"/>
        </w:rPr>
        <w:t xml:space="preserve">"__" ____________ 20__ г. N _______  ___________________________ </w:t>
      </w:r>
      <w:r w:rsidR="002935F2">
        <w:rPr>
          <w:rFonts w:ascii="Times New Roman" w:hAnsi="Times New Roman" w:cs="Times New Roman"/>
          <w:sz w:val="26"/>
          <w:szCs w:val="26"/>
        </w:rPr>
        <w:t>сдал</w:t>
      </w:r>
      <w:r w:rsidRPr="00EB4CCF">
        <w:rPr>
          <w:rFonts w:ascii="Times New Roman" w:hAnsi="Times New Roman" w:cs="Times New Roman"/>
          <w:sz w:val="26"/>
          <w:szCs w:val="26"/>
        </w:rPr>
        <w:t>,</w:t>
      </w:r>
    </w:p>
    <w:p w:rsidR="004F5351" w:rsidRPr="00DE3303" w:rsidRDefault="004F5351" w:rsidP="004F5351">
      <w:pPr>
        <w:pStyle w:val="ab"/>
        <w:jc w:val="both"/>
        <w:rPr>
          <w:rFonts w:ascii="Times New Roman" w:hAnsi="Times New Roman" w:cs="Times New Roman"/>
        </w:rPr>
      </w:pPr>
      <w:r w:rsidRPr="00DE3303">
        <w:rPr>
          <w:rFonts w:ascii="Times New Roman" w:hAnsi="Times New Roman" w:cs="Times New Roman"/>
        </w:rPr>
        <w:t xml:space="preserve">__________________________ </w:t>
      </w:r>
      <w:r w:rsidRPr="00EB4CCF">
        <w:rPr>
          <w:rFonts w:ascii="Times New Roman" w:hAnsi="Times New Roman" w:cs="Times New Roman"/>
          <w:sz w:val="26"/>
          <w:szCs w:val="26"/>
        </w:rPr>
        <w:t>принял следующие предметы первой необходимости</w:t>
      </w:r>
    </w:p>
    <w:p w:rsidR="004F5351" w:rsidRPr="00EB4CCF" w:rsidRDefault="004F5351" w:rsidP="004F5351">
      <w:pPr>
        <w:pStyle w:val="ab"/>
        <w:jc w:val="both"/>
        <w:rPr>
          <w:rFonts w:ascii="Times New Roman" w:hAnsi="Times New Roman" w:cs="Times New Roman"/>
          <w:sz w:val="22"/>
          <w:szCs w:val="22"/>
        </w:rPr>
      </w:pPr>
      <w:r w:rsidRPr="00EB4CCF">
        <w:rPr>
          <w:rFonts w:ascii="Times New Roman" w:hAnsi="Times New Roman" w:cs="Times New Roman"/>
          <w:sz w:val="22"/>
          <w:szCs w:val="22"/>
        </w:rPr>
        <w:t>(наименование и количество средств):</w:t>
      </w:r>
    </w:p>
    <w:p w:rsidR="004F5351" w:rsidRPr="00DE3303" w:rsidRDefault="004F5351" w:rsidP="004F5351">
      <w:pPr>
        <w:pStyle w:val="ab"/>
        <w:rPr>
          <w:rFonts w:ascii="Times New Roman" w:hAnsi="Times New Roman" w:cs="Times New Roman"/>
        </w:rPr>
      </w:pPr>
      <w:r w:rsidRPr="00DE3303">
        <w:rPr>
          <w:rFonts w:ascii="Times New Roman" w:hAnsi="Times New Roman" w:cs="Times New Roman"/>
        </w:rPr>
        <w:t xml:space="preserve">     1.</w:t>
      </w:r>
    </w:p>
    <w:p w:rsidR="004F5351" w:rsidRPr="00DE3303" w:rsidRDefault="004F5351" w:rsidP="004F5351">
      <w:pPr>
        <w:pStyle w:val="ab"/>
        <w:rPr>
          <w:rFonts w:ascii="Times New Roman" w:hAnsi="Times New Roman" w:cs="Times New Roman"/>
        </w:rPr>
      </w:pPr>
      <w:r w:rsidRPr="00DE3303">
        <w:rPr>
          <w:rFonts w:ascii="Times New Roman" w:hAnsi="Times New Roman" w:cs="Times New Roman"/>
        </w:rPr>
        <w:t xml:space="preserve">     2.</w:t>
      </w:r>
    </w:p>
    <w:p w:rsidR="004F5351" w:rsidRPr="00DE3303" w:rsidRDefault="004F5351" w:rsidP="004F5351">
      <w:pPr>
        <w:pStyle w:val="ab"/>
        <w:rPr>
          <w:rFonts w:ascii="Times New Roman" w:hAnsi="Times New Roman" w:cs="Times New Roman"/>
        </w:rPr>
      </w:pPr>
      <w:r w:rsidRPr="00DE3303">
        <w:rPr>
          <w:rFonts w:ascii="Times New Roman" w:hAnsi="Times New Roman" w:cs="Times New Roman"/>
        </w:rPr>
        <w:t xml:space="preserve">     3.</w:t>
      </w:r>
    </w:p>
    <w:p w:rsidR="004F5351" w:rsidRPr="00EB4CCF" w:rsidRDefault="002B4AA8" w:rsidP="004F5351">
      <w:pPr>
        <w:pStyle w:val="ab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В результате осмотра вышеуказанных предметов </w:t>
      </w:r>
      <w:r w:rsidR="004F5351" w:rsidRPr="00EB4CCF">
        <w:rPr>
          <w:rFonts w:ascii="Times New Roman" w:hAnsi="Times New Roman" w:cs="Times New Roman"/>
          <w:sz w:val="26"/>
          <w:szCs w:val="26"/>
        </w:rPr>
        <w:t>первой необходимости</w:t>
      </w:r>
    </w:p>
    <w:p w:rsidR="004F5351" w:rsidRPr="00EB4CCF" w:rsidRDefault="004F5351" w:rsidP="004F5351">
      <w:pPr>
        <w:pStyle w:val="ab"/>
        <w:rPr>
          <w:rFonts w:ascii="Times New Roman" w:hAnsi="Times New Roman" w:cs="Times New Roman"/>
          <w:sz w:val="26"/>
          <w:szCs w:val="26"/>
        </w:rPr>
      </w:pPr>
      <w:r w:rsidRPr="00EB4CCF">
        <w:rPr>
          <w:rFonts w:ascii="Times New Roman" w:hAnsi="Times New Roman" w:cs="Times New Roman"/>
          <w:sz w:val="26"/>
          <w:szCs w:val="26"/>
        </w:rPr>
        <w:t>неисправности выявлены/не выявлены _________________________________________.</w:t>
      </w:r>
    </w:p>
    <w:p w:rsidR="004F5351" w:rsidRPr="00EB4CCF" w:rsidRDefault="004F5351" w:rsidP="004F5351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4F5351" w:rsidRPr="00EB4CCF" w:rsidRDefault="004F5351" w:rsidP="004F5351">
      <w:pPr>
        <w:pStyle w:val="ab"/>
        <w:rPr>
          <w:rFonts w:ascii="Times New Roman" w:hAnsi="Times New Roman" w:cs="Times New Roman"/>
          <w:sz w:val="26"/>
          <w:szCs w:val="26"/>
        </w:rPr>
      </w:pPr>
      <w:r w:rsidRPr="00EB4CCF">
        <w:rPr>
          <w:rFonts w:ascii="Times New Roman" w:hAnsi="Times New Roman" w:cs="Times New Roman"/>
          <w:sz w:val="26"/>
          <w:szCs w:val="26"/>
        </w:rPr>
        <w:t xml:space="preserve">     Стороны друг к другу претензий не имеют.</w:t>
      </w:r>
    </w:p>
    <w:p w:rsidR="004F5351" w:rsidRPr="00EB4CCF" w:rsidRDefault="004F5351" w:rsidP="004F5351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4F5351" w:rsidRPr="00EB4CCF" w:rsidRDefault="004F5351" w:rsidP="004F5351">
      <w:pPr>
        <w:pStyle w:val="ab"/>
        <w:rPr>
          <w:rFonts w:ascii="Times New Roman" w:hAnsi="Times New Roman" w:cs="Times New Roman"/>
          <w:sz w:val="26"/>
          <w:szCs w:val="26"/>
        </w:rPr>
      </w:pPr>
      <w:r w:rsidRPr="00EB4CCF">
        <w:rPr>
          <w:rFonts w:ascii="Times New Roman" w:hAnsi="Times New Roman" w:cs="Times New Roman"/>
          <w:sz w:val="26"/>
          <w:szCs w:val="26"/>
        </w:rPr>
        <w:t xml:space="preserve">Сдал                                   </w:t>
      </w:r>
      <w:r>
        <w:rPr>
          <w:rFonts w:ascii="Times New Roman" w:hAnsi="Times New Roman" w:cs="Times New Roman"/>
          <w:sz w:val="26"/>
          <w:szCs w:val="26"/>
        </w:rPr>
        <w:t xml:space="preserve">                                  </w:t>
      </w:r>
      <w:r w:rsidRPr="00EB4CCF">
        <w:rPr>
          <w:rFonts w:ascii="Times New Roman" w:hAnsi="Times New Roman" w:cs="Times New Roman"/>
          <w:sz w:val="26"/>
          <w:szCs w:val="26"/>
        </w:rPr>
        <w:t>Принял</w:t>
      </w:r>
    </w:p>
    <w:p w:rsidR="004F5351" w:rsidRPr="00DE3303" w:rsidRDefault="004F5351" w:rsidP="004F5351">
      <w:pPr>
        <w:pStyle w:val="ab"/>
        <w:rPr>
          <w:rFonts w:ascii="Times New Roman" w:hAnsi="Times New Roman" w:cs="Times New Roman"/>
        </w:rPr>
      </w:pPr>
      <w:r w:rsidRPr="00DE3303">
        <w:rPr>
          <w:rFonts w:ascii="Times New Roman" w:hAnsi="Times New Roman" w:cs="Times New Roman"/>
        </w:rPr>
        <w:t>__________________________________                __________________________________</w:t>
      </w:r>
    </w:p>
    <w:p w:rsidR="004F5351" w:rsidRPr="00DE3303" w:rsidRDefault="004F5351" w:rsidP="004F5351">
      <w:pPr>
        <w:pStyle w:val="ab"/>
        <w:rPr>
          <w:rFonts w:ascii="Times New Roman" w:hAnsi="Times New Roman" w:cs="Times New Roman"/>
        </w:rPr>
      </w:pPr>
      <w:r w:rsidRPr="00DE3303">
        <w:rPr>
          <w:rFonts w:ascii="Times New Roman" w:hAnsi="Times New Roman" w:cs="Times New Roman"/>
        </w:rPr>
        <w:t>__________________________________                __________________________________</w:t>
      </w:r>
    </w:p>
    <w:p w:rsidR="004F5351" w:rsidRPr="00DE3303" w:rsidRDefault="004F5351" w:rsidP="004F5351">
      <w:pPr>
        <w:pStyle w:val="ab"/>
        <w:rPr>
          <w:rFonts w:ascii="Times New Roman" w:hAnsi="Times New Roman" w:cs="Times New Roman"/>
        </w:rPr>
      </w:pPr>
      <w:r w:rsidRPr="00DE3303">
        <w:rPr>
          <w:rFonts w:ascii="Times New Roman" w:hAnsi="Times New Roman" w:cs="Times New Roman"/>
        </w:rPr>
        <w:t>__________________________________                __________________________________</w:t>
      </w:r>
    </w:p>
    <w:p w:rsidR="004F5351" w:rsidRPr="00DE3303" w:rsidRDefault="004F5351" w:rsidP="004F5351">
      <w:pPr>
        <w:pStyle w:val="ab"/>
        <w:rPr>
          <w:rFonts w:ascii="Times New Roman" w:hAnsi="Times New Roman" w:cs="Times New Roman"/>
        </w:rPr>
      </w:pPr>
      <w:r w:rsidRPr="00DE3303">
        <w:rPr>
          <w:rFonts w:ascii="Times New Roman" w:hAnsi="Times New Roman" w:cs="Times New Roman"/>
        </w:rPr>
        <w:t>__________________________________                __________________________________</w:t>
      </w:r>
    </w:p>
    <w:p w:rsidR="004F5351" w:rsidRPr="00DE3303" w:rsidRDefault="004F5351" w:rsidP="004F535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F5351" w:rsidRPr="002935F2" w:rsidRDefault="004F5351" w:rsidP="002935F2">
      <w:pPr>
        <w:pStyle w:val="ab"/>
        <w:rPr>
          <w:rStyle w:val="a9"/>
          <w:rFonts w:ascii="Times New Roman" w:hAnsi="Times New Roman" w:cs="Times New Roman"/>
          <w:b w:val="0"/>
          <w:color w:val="auto"/>
        </w:rPr>
      </w:pPr>
      <w:r w:rsidRPr="00DE3303">
        <w:rPr>
          <w:rFonts w:ascii="Times New Roman" w:hAnsi="Times New Roman" w:cs="Times New Roman"/>
        </w:rPr>
        <w:t>Подпись __________________________               По</w:t>
      </w:r>
      <w:r>
        <w:rPr>
          <w:rFonts w:ascii="Times New Roman" w:hAnsi="Times New Roman" w:cs="Times New Roman"/>
        </w:rPr>
        <w:t>дпись _________________________</w:t>
      </w:r>
    </w:p>
    <w:p w:rsidR="00895649" w:rsidRDefault="00895649" w:rsidP="000D0AF0">
      <w:pPr>
        <w:kinsoku w:val="0"/>
        <w:overflowPunct w:val="0"/>
        <w:autoSpaceDE w:val="0"/>
        <w:autoSpaceDN w:val="0"/>
        <w:adjustRightInd w:val="0"/>
        <w:spacing w:after="0" w:line="322" w:lineRule="exact"/>
        <w:ind w:left="6237"/>
        <w:rPr>
          <w:rStyle w:val="a9"/>
          <w:rFonts w:ascii="Times New Roman" w:hAnsi="Times New Roman" w:cs="Times New Roman"/>
          <w:b w:val="0"/>
          <w:bCs/>
          <w:sz w:val="24"/>
          <w:szCs w:val="24"/>
        </w:rPr>
      </w:pPr>
    </w:p>
    <w:p w:rsidR="000D0AF0" w:rsidRPr="00EA4C97" w:rsidRDefault="00DF0CAD" w:rsidP="00DF0CAD">
      <w:pPr>
        <w:pStyle w:val="ac"/>
        <w:rPr>
          <w:rFonts w:ascii="Times New Roman" w:hAnsi="Times New Roman" w:cs="Times New Roman"/>
        </w:rPr>
      </w:pPr>
      <w:r w:rsidRPr="000D0AF0">
        <w:rPr>
          <w:rFonts w:ascii="Times New Roman" w:hAnsi="Times New Roman" w:cs="Times New Roman"/>
        </w:rPr>
        <w:t xml:space="preserve">Бланк </w:t>
      </w:r>
      <w:r>
        <w:rPr>
          <w:rFonts w:ascii="Times New Roman" w:hAnsi="Times New Roman" w:cs="Times New Roman"/>
        </w:rPr>
        <w:t>Учреждения</w:t>
      </w:r>
      <w:r w:rsidRPr="000D0AF0">
        <w:rPr>
          <w:rFonts w:ascii="Times New Roman" w:hAnsi="Times New Roman" w:cs="Times New Roman"/>
        </w:rPr>
        <w:t xml:space="preserve">, </w:t>
      </w:r>
      <w:r>
        <w:rPr>
          <w:rFonts w:ascii="Times New Roman" w:hAnsi="Times New Roman" w:cs="Times New Roman"/>
        </w:rPr>
        <w:t xml:space="preserve">                                                                 </w:t>
      </w:r>
      <w:r w:rsidR="000D0AF0" w:rsidRPr="00EA4C97">
        <w:rPr>
          <w:rStyle w:val="a9"/>
          <w:rFonts w:ascii="Times New Roman" w:hAnsi="Times New Roman" w:cs="Times New Roman"/>
          <w:b w:val="0"/>
          <w:bCs/>
        </w:rPr>
        <w:t>Приложение №</w:t>
      </w:r>
      <w:r w:rsidR="00DE6E25" w:rsidRPr="00EA4C97">
        <w:rPr>
          <w:rStyle w:val="a9"/>
          <w:rFonts w:ascii="Times New Roman" w:hAnsi="Times New Roman" w:cs="Times New Roman"/>
          <w:b w:val="0"/>
          <w:bCs/>
        </w:rPr>
        <w:t xml:space="preserve"> </w:t>
      </w:r>
      <w:r w:rsidR="00895649" w:rsidRPr="00EA4C97">
        <w:rPr>
          <w:rStyle w:val="a9"/>
          <w:rFonts w:ascii="Times New Roman" w:hAnsi="Times New Roman" w:cs="Times New Roman"/>
          <w:b w:val="0"/>
          <w:bCs/>
        </w:rPr>
        <w:t>7</w:t>
      </w:r>
      <w:r w:rsidR="001C306F" w:rsidRPr="00EA4C97">
        <w:rPr>
          <w:rStyle w:val="a9"/>
          <w:rFonts w:ascii="Times New Roman" w:hAnsi="Times New Roman" w:cs="Times New Roman"/>
          <w:b w:val="0"/>
          <w:bCs/>
        </w:rPr>
        <w:br/>
      </w:r>
      <w:bookmarkEnd w:id="17"/>
      <w:r w:rsidRPr="00EA4C97">
        <w:rPr>
          <w:rFonts w:ascii="Times New Roman" w:hAnsi="Times New Roman" w:cs="Times New Roman"/>
        </w:rPr>
        <w:t xml:space="preserve">на базе которого создан пункт проката                                 </w:t>
      </w:r>
      <w:r w:rsidR="000D0AF0" w:rsidRPr="00EA4C97">
        <w:rPr>
          <w:rStyle w:val="a9"/>
          <w:rFonts w:ascii="Times New Roman" w:hAnsi="Times New Roman" w:cs="Times New Roman"/>
          <w:b w:val="0"/>
          <w:bCs/>
        </w:rPr>
        <w:t xml:space="preserve">к </w:t>
      </w:r>
      <w:r w:rsidR="000D0AF0" w:rsidRPr="00EA4C97">
        <w:rPr>
          <w:rFonts w:ascii="Times New Roman" w:hAnsi="Times New Roman" w:cs="Times New Roman"/>
        </w:rPr>
        <w:t>Положению о пункте проката</w:t>
      </w:r>
    </w:p>
    <w:p w:rsidR="000D0AF0" w:rsidRPr="00EA4C97" w:rsidRDefault="000D0AF0" w:rsidP="00895649">
      <w:pPr>
        <w:kinsoku w:val="0"/>
        <w:overflowPunct w:val="0"/>
        <w:autoSpaceDE w:val="0"/>
        <w:autoSpaceDN w:val="0"/>
        <w:adjustRightInd w:val="0"/>
        <w:spacing w:after="0" w:line="240" w:lineRule="auto"/>
        <w:ind w:left="5954" w:right="234"/>
        <w:rPr>
          <w:rFonts w:ascii="Times New Roman" w:hAnsi="Times New Roman" w:cs="Times New Roman"/>
          <w:sz w:val="24"/>
          <w:szCs w:val="24"/>
        </w:rPr>
      </w:pPr>
      <w:r w:rsidRPr="00EA4C97">
        <w:rPr>
          <w:rFonts w:ascii="Times New Roman" w:hAnsi="Times New Roman" w:cs="Times New Roman"/>
          <w:sz w:val="24"/>
          <w:szCs w:val="24"/>
        </w:rPr>
        <w:t xml:space="preserve">предметов первой необходимости для детей до </w:t>
      </w:r>
      <w:r w:rsidR="002B4AA8">
        <w:rPr>
          <w:rFonts w:ascii="Times New Roman" w:hAnsi="Times New Roman" w:cs="Times New Roman"/>
          <w:sz w:val="24"/>
          <w:szCs w:val="24"/>
        </w:rPr>
        <w:t>2</w:t>
      </w:r>
      <w:r w:rsidRPr="00EA4C97">
        <w:rPr>
          <w:rFonts w:ascii="Times New Roman" w:hAnsi="Times New Roman" w:cs="Times New Roman"/>
          <w:sz w:val="24"/>
          <w:szCs w:val="24"/>
        </w:rPr>
        <w:t xml:space="preserve"> лет </w:t>
      </w:r>
    </w:p>
    <w:p w:rsidR="001C306F" w:rsidRDefault="001C306F" w:rsidP="000D0AF0">
      <w:pPr>
        <w:jc w:val="right"/>
      </w:pPr>
    </w:p>
    <w:p w:rsidR="001C306F" w:rsidRPr="000D0AF0" w:rsidRDefault="001C306F" w:rsidP="001C306F">
      <w:pPr>
        <w:rPr>
          <w:rFonts w:ascii="Times New Roman" w:hAnsi="Times New Roman" w:cs="Times New Roman"/>
          <w:sz w:val="24"/>
          <w:szCs w:val="24"/>
        </w:rPr>
      </w:pPr>
    </w:p>
    <w:p w:rsidR="001C306F" w:rsidRPr="00EB4CCF" w:rsidRDefault="001C306F" w:rsidP="000D0AF0">
      <w:pPr>
        <w:pStyle w:val="1"/>
        <w:ind w:left="709"/>
        <w:rPr>
          <w:sz w:val="26"/>
          <w:szCs w:val="26"/>
        </w:rPr>
      </w:pPr>
      <w:r w:rsidRPr="00EB4CCF">
        <w:rPr>
          <w:sz w:val="26"/>
          <w:szCs w:val="26"/>
        </w:rPr>
        <w:t xml:space="preserve">Уведомление об отказе в предоставлении в безвозмездное временное пользование предметов первой необходимости для </w:t>
      </w:r>
      <w:r w:rsidR="00213F16" w:rsidRPr="00EB4CCF">
        <w:rPr>
          <w:sz w:val="26"/>
          <w:szCs w:val="26"/>
        </w:rPr>
        <w:t xml:space="preserve">детей до </w:t>
      </w:r>
      <w:r w:rsidR="002B4AA8">
        <w:rPr>
          <w:sz w:val="26"/>
          <w:szCs w:val="26"/>
        </w:rPr>
        <w:t xml:space="preserve">2 </w:t>
      </w:r>
      <w:r w:rsidR="00213F16" w:rsidRPr="00EB4CCF">
        <w:rPr>
          <w:sz w:val="26"/>
          <w:szCs w:val="26"/>
        </w:rPr>
        <w:t>лет</w:t>
      </w:r>
    </w:p>
    <w:p w:rsidR="001C306F" w:rsidRPr="00EB4CCF" w:rsidRDefault="001C306F" w:rsidP="001C306F">
      <w:pPr>
        <w:rPr>
          <w:rFonts w:ascii="Times New Roman" w:hAnsi="Times New Roman" w:cs="Times New Roman"/>
          <w:sz w:val="26"/>
          <w:szCs w:val="26"/>
        </w:rPr>
      </w:pPr>
    </w:p>
    <w:p w:rsidR="001C306F" w:rsidRPr="000D0AF0" w:rsidRDefault="001C306F" w:rsidP="001C306F">
      <w:pPr>
        <w:pStyle w:val="ab"/>
        <w:rPr>
          <w:rFonts w:ascii="Times New Roman" w:hAnsi="Times New Roman" w:cs="Times New Roman"/>
        </w:rPr>
      </w:pPr>
      <w:r w:rsidRPr="000D0AF0">
        <w:rPr>
          <w:rFonts w:ascii="Times New Roman" w:hAnsi="Times New Roman" w:cs="Times New Roman"/>
        </w:rPr>
        <w:t xml:space="preserve">         </w:t>
      </w:r>
      <w:r w:rsidRPr="00EB4CCF">
        <w:rPr>
          <w:rFonts w:ascii="Times New Roman" w:hAnsi="Times New Roman" w:cs="Times New Roman"/>
          <w:sz w:val="26"/>
          <w:szCs w:val="26"/>
        </w:rPr>
        <w:t>Уважаемый(ая)</w:t>
      </w:r>
      <w:r w:rsidRPr="000D0AF0">
        <w:rPr>
          <w:rFonts w:ascii="Times New Roman" w:hAnsi="Times New Roman" w:cs="Times New Roman"/>
        </w:rPr>
        <w:t xml:space="preserve"> _______________________________________!</w:t>
      </w:r>
    </w:p>
    <w:p w:rsidR="00DF0CAD" w:rsidRDefault="00DF0CAD" w:rsidP="001C306F">
      <w:pPr>
        <w:pStyle w:val="ab"/>
        <w:rPr>
          <w:rFonts w:ascii="Times New Roman" w:eastAsiaTheme="minorHAnsi" w:hAnsi="Times New Roman" w:cs="Times New Roman"/>
          <w:lang w:eastAsia="en-US"/>
        </w:rPr>
      </w:pPr>
    </w:p>
    <w:p w:rsidR="001C306F" w:rsidRPr="000D0AF0" w:rsidRDefault="001C306F" w:rsidP="001C306F">
      <w:pPr>
        <w:pStyle w:val="ab"/>
        <w:rPr>
          <w:rFonts w:ascii="Times New Roman" w:hAnsi="Times New Roman" w:cs="Times New Roman"/>
        </w:rPr>
      </w:pPr>
      <w:r w:rsidRPr="000D0AF0">
        <w:rPr>
          <w:rFonts w:ascii="Times New Roman" w:hAnsi="Times New Roman" w:cs="Times New Roman"/>
        </w:rPr>
        <w:t>_________________________________________________________________________</w:t>
      </w:r>
    </w:p>
    <w:p w:rsidR="001C306F" w:rsidRPr="00EB4CCF" w:rsidRDefault="001C306F" w:rsidP="001C306F">
      <w:pPr>
        <w:pStyle w:val="ab"/>
        <w:rPr>
          <w:rFonts w:ascii="Times New Roman" w:hAnsi="Times New Roman" w:cs="Times New Roman"/>
          <w:sz w:val="22"/>
          <w:szCs w:val="22"/>
        </w:rPr>
      </w:pPr>
      <w:r w:rsidRPr="00EB4CCF">
        <w:rPr>
          <w:rFonts w:ascii="Times New Roman" w:hAnsi="Times New Roman" w:cs="Times New Roman"/>
          <w:sz w:val="22"/>
          <w:szCs w:val="22"/>
        </w:rPr>
        <w:t xml:space="preserve">                      (наименование организации)</w:t>
      </w:r>
    </w:p>
    <w:p w:rsidR="00DF0CAD" w:rsidRDefault="00DF0CAD" w:rsidP="001C306F">
      <w:pPr>
        <w:pStyle w:val="ab"/>
        <w:rPr>
          <w:rFonts w:ascii="Times New Roman" w:hAnsi="Times New Roman" w:cs="Times New Roman"/>
        </w:rPr>
      </w:pPr>
    </w:p>
    <w:p w:rsidR="001C306F" w:rsidRPr="00EB4CCF" w:rsidRDefault="00DE6E25" w:rsidP="001C306F">
      <w:pPr>
        <w:pStyle w:val="ab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сообщает, что Вам отказано </w:t>
      </w:r>
      <w:r w:rsidR="001C306F" w:rsidRPr="00EB4CCF">
        <w:rPr>
          <w:rFonts w:ascii="Times New Roman" w:hAnsi="Times New Roman" w:cs="Times New Roman"/>
          <w:sz w:val="26"/>
          <w:szCs w:val="26"/>
        </w:rPr>
        <w:t xml:space="preserve">в предоставлении </w:t>
      </w:r>
      <w:r>
        <w:rPr>
          <w:rFonts w:ascii="Times New Roman" w:hAnsi="Times New Roman" w:cs="Times New Roman"/>
          <w:sz w:val="26"/>
          <w:szCs w:val="26"/>
        </w:rPr>
        <w:t xml:space="preserve">в безвозмездное </w:t>
      </w:r>
      <w:r w:rsidR="001C306F" w:rsidRPr="00EB4CCF">
        <w:rPr>
          <w:rFonts w:ascii="Times New Roman" w:hAnsi="Times New Roman" w:cs="Times New Roman"/>
          <w:sz w:val="26"/>
          <w:szCs w:val="26"/>
        </w:rPr>
        <w:t>временное</w:t>
      </w:r>
    </w:p>
    <w:p w:rsidR="001C306F" w:rsidRPr="00EB4CCF" w:rsidRDefault="001C306F" w:rsidP="001C306F">
      <w:pPr>
        <w:pStyle w:val="ab"/>
        <w:rPr>
          <w:rFonts w:ascii="Times New Roman" w:hAnsi="Times New Roman" w:cs="Times New Roman"/>
          <w:sz w:val="26"/>
          <w:szCs w:val="26"/>
        </w:rPr>
      </w:pPr>
      <w:r w:rsidRPr="00EB4CCF">
        <w:rPr>
          <w:rFonts w:ascii="Times New Roman" w:hAnsi="Times New Roman" w:cs="Times New Roman"/>
          <w:sz w:val="26"/>
          <w:szCs w:val="26"/>
        </w:rPr>
        <w:t>пользование предметов первой необходимости для новорожденных:</w:t>
      </w:r>
    </w:p>
    <w:p w:rsidR="001C306F" w:rsidRPr="000D0AF0" w:rsidRDefault="001C306F" w:rsidP="001C306F">
      <w:pPr>
        <w:pStyle w:val="ab"/>
        <w:rPr>
          <w:rFonts w:ascii="Times New Roman" w:hAnsi="Times New Roman" w:cs="Times New Roman"/>
        </w:rPr>
      </w:pPr>
      <w:r w:rsidRPr="000D0AF0">
        <w:rPr>
          <w:rFonts w:ascii="Times New Roman" w:hAnsi="Times New Roman" w:cs="Times New Roman"/>
        </w:rPr>
        <w:t>_________________________________________________________________________</w:t>
      </w:r>
    </w:p>
    <w:p w:rsidR="001C306F" w:rsidRPr="000D0AF0" w:rsidRDefault="001C306F" w:rsidP="001C306F">
      <w:pPr>
        <w:pStyle w:val="ab"/>
        <w:rPr>
          <w:rFonts w:ascii="Times New Roman" w:hAnsi="Times New Roman" w:cs="Times New Roman"/>
        </w:rPr>
      </w:pPr>
      <w:r w:rsidRPr="000D0AF0">
        <w:rPr>
          <w:rFonts w:ascii="Times New Roman" w:hAnsi="Times New Roman" w:cs="Times New Roman"/>
        </w:rPr>
        <w:t>_________________________________________________________________________</w:t>
      </w:r>
    </w:p>
    <w:p w:rsidR="001C306F" w:rsidRPr="00EB4CCF" w:rsidRDefault="001C306F" w:rsidP="001C306F">
      <w:pPr>
        <w:pStyle w:val="ab"/>
        <w:rPr>
          <w:rFonts w:ascii="Times New Roman" w:hAnsi="Times New Roman" w:cs="Times New Roman"/>
          <w:sz w:val="22"/>
          <w:szCs w:val="22"/>
        </w:rPr>
      </w:pPr>
      <w:r w:rsidRPr="000D0AF0">
        <w:rPr>
          <w:rFonts w:ascii="Times New Roman" w:hAnsi="Times New Roman" w:cs="Times New Roman"/>
        </w:rPr>
        <w:t xml:space="preserve">                       </w:t>
      </w:r>
      <w:r w:rsidRPr="00EB4CCF">
        <w:rPr>
          <w:rFonts w:ascii="Times New Roman" w:hAnsi="Times New Roman" w:cs="Times New Roman"/>
          <w:sz w:val="22"/>
          <w:szCs w:val="22"/>
        </w:rPr>
        <w:t>(наименование предметов)</w:t>
      </w:r>
    </w:p>
    <w:p w:rsidR="001C306F" w:rsidRPr="000D0AF0" w:rsidRDefault="001C306F" w:rsidP="001C306F">
      <w:pPr>
        <w:pStyle w:val="ab"/>
        <w:rPr>
          <w:rFonts w:ascii="Times New Roman" w:hAnsi="Times New Roman" w:cs="Times New Roman"/>
        </w:rPr>
      </w:pPr>
      <w:r w:rsidRPr="00EB4CCF">
        <w:rPr>
          <w:rFonts w:ascii="Times New Roman" w:hAnsi="Times New Roman" w:cs="Times New Roman"/>
          <w:sz w:val="26"/>
          <w:szCs w:val="26"/>
        </w:rPr>
        <w:t>по причине</w:t>
      </w:r>
      <w:r w:rsidRPr="000D0AF0">
        <w:rPr>
          <w:rFonts w:ascii="Times New Roman" w:hAnsi="Times New Roman" w:cs="Times New Roman"/>
        </w:rPr>
        <w:t xml:space="preserve"> </w:t>
      </w:r>
      <w:r w:rsidR="00DF0CAD">
        <w:rPr>
          <w:rFonts w:ascii="Times New Roman" w:hAnsi="Times New Roman" w:cs="Times New Roman"/>
        </w:rPr>
        <w:t xml:space="preserve">  </w:t>
      </w:r>
      <w:r w:rsidRPr="000D0AF0">
        <w:rPr>
          <w:rFonts w:ascii="Times New Roman" w:hAnsi="Times New Roman" w:cs="Times New Roman"/>
        </w:rPr>
        <w:t>______________________________________________________________</w:t>
      </w:r>
    </w:p>
    <w:p w:rsidR="00DF0CAD" w:rsidRDefault="00DF0CAD" w:rsidP="001C306F">
      <w:pPr>
        <w:pStyle w:val="ab"/>
        <w:rPr>
          <w:rFonts w:ascii="Times New Roman" w:hAnsi="Times New Roman" w:cs="Times New Roman"/>
        </w:rPr>
      </w:pPr>
    </w:p>
    <w:p w:rsidR="001C306F" w:rsidRPr="000D0AF0" w:rsidRDefault="001C306F" w:rsidP="001C306F">
      <w:pPr>
        <w:pStyle w:val="ab"/>
        <w:rPr>
          <w:rFonts w:ascii="Times New Roman" w:hAnsi="Times New Roman" w:cs="Times New Roman"/>
        </w:rPr>
      </w:pPr>
      <w:r w:rsidRPr="00EB4CCF">
        <w:rPr>
          <w:rFonts w:ascii="Times New Roman" w:hAnsi="Times New Roman" w:cs="Times New Roman"/>
          <w:sz w:val="26"/>
          <w:szCs w:val="26"/>
        </w:rPr>
        <w:t>Справки по телефону:</w:t>
      </w:r>
      <w:r w:rsidRPr="000D0AF0">
        <w:rPr>
          <w:rFonts w:ascii="Times New Roman" w:hAnsi="Times New Roman" w:cs="Times New Roman"/>
        </w:rPr>
        <w:t xml:space="preserve"> </w:t>
      </w:r>
      <w:r w:rsidR="00DF0CAD">
        <w:rPr>
          <w:rFonts w:ascii="Times New Roman" w:hAnsi="Times New Roman" w:cs="Times New Roman"/>
        </w:rPr>
        <w:t xml:space="preserve">    </w:t>
      </w:r>
      <w:r w:rsidRPr="000D0AF0">
        <w:rPr>
          <w:rFonts w:ascii="Times New Roman" w:hAnsi="Times New Roman" w:cs="Times New Roman"/>
        </w:rPr>
        <w:t>____________________________________________________</w:t>
      </w:r>
    </w:p>
    <w:p w:rsidR="001C306F" w:rsidRPr="000D0AF0" w:rsidRDefault="001C306F" w:rsidP="001C306F">
      <w:pPr>
        <w:rPr>
          <w:rFonts w:ascii="Times New Roman" w:hAnsi="Times New Roman" w:cs="Times New Roman"/>
          <w:sz w:val="24"/>
          <w:szCs w:val="24"/>
        </w:rPr>
      </w:pPr>
    </w:p>
    <w:p w:rsidR="00DF0CAD" w:rsidRPr="000D0AF0" w:rsidRDefault="00DF0CAD" w:rsidP="00DF0CAD">
      <w:pPr>
        <w:pStyle w:val="ab"/>
        <w:rPr>
          <w:rFonts w:ascii="Times New Roman" w:hAnsi="Times New Roman" w:cs="Times New Roman"/>
        </w:rPr>
      </w:pPr>
      <w:r w:rsidRPr="00EB4CCF">
        <w:rPr>
          <w:rFonts w:ascii="Times New Roman" w:hAnsi="Times New Roman" w:cs="Times New Roman"/>
          <w:sz w:val="26"/>
          <w:szCs w:val="26"/>
        </w:rPr>
        <w:t>Руководитель учреждения</w:t>
      </w:r>
      <w:r w:rsidRPr="000D0AF0">
        <w:rPr>
          <w:rFonts w:ascii="Times New Roman" w:hAnsi="Times New Roman" w:cs="Times New Roman"/>
        </w:rPr>
        <w:t xml:space="preserve"> ________________________ __</w:t>
      </w:r>
      <w:r>
        <w:rPr>
          <w:rFonts w:ascii="Times New Roman" w:hAnsi="Times New Roman" w:cs="Times New Roman"/>
        </w:rPr>
        <w:t>________________________</w:t>
      </w:r>
    </w:p>
    <w:p w:rsidR="00DF0CAD" w:rsidRPr="00EB4CCF" w:rsidRDefault="00DF0CAD" w:rsidP="00DF0CAD">
      <w:pPr>
        <w:pStyle w:val="ab"/>
        <w:rPr>
          <w:rFonts w:ascii="Times New Roman" w:hAnsi="Times New Roman" w:cs="Times New Roman"/>
          <w:sz w:val="22"/>
          <w:szCs w:val="22"/>
        </w:rPr>
      </w:pPr>
      <w:r w:rsidRPr="00EB4CCF">
        <w:rPr>
          <w:rFonts w:ascii="Times New Roman" w:hAnsi="Times New Roman" w:cs="Times New Roman"/>
          <w:sz w:val="22"/>
          <w:szCs w:val="22"/>
        </w:rPr>
        <w:t xml:space="preserve">                                                        </w:t>
      </w:r>
      <w:r w:rsidR="00EB4CCF">
        <w:rPr>
          <w:rFonts w:ascii="Times New Roman" w:hAnsi="Times New Roman" w:cs="Times New Roman"/>
          <w:sz w:val="22"/>
          <w:szCs w:val="22"/>
        </w:rPr>
        <w:t xml:space="preserve">    </w:t>
      </w:r>
      <w:r w:rsidRPr="00EB4CCF">
        <w:rPr>
          <w:rFonts w:ascii="Times New Roman" w:hAnsi="Times New Roman" w:cs="Times New Roman"/>
          <w:sz w:val="22"/>
          <w:szCs w:val="22"/>
        </w:rPr>
        <w:t>(подпись)                                           Ф.И.О.</w:t>
      </w:r>
    </w:p>
    <w:p w:rsidR="001C306F" w:rsidRPr="00A523A6" w:rsidRDefault="001C306F" w:rsidP="001C306F">
      <w:pPr>
        <w:pStyle w:val="ab"/>
        <w:rPr>
          <w:rFonts w:ascii="Times New Roman" w:hAnsi="Times New Roman" w:cs="Times New Roman"/>
          <w:sz w:val="16"/>
          <w:szCs w:val="16"/>
        </w:rPr>
      </w:pPr>
      <w:r w:rsidRPr="000D0AF0">
        <w:rPr>
          <w:rFonts w:ascii="Times New Roman" w:hAnsi="Times New Roman" w:cs="Times New Roman"/>
        </w:rPr>
        <w:t xml:space="preserve">              </w:t>
      </w:r>
      <w:r w:rsidRPr="00A523A6">
        <w:rPr>
          <w:rFonts w:ascii="Times New Roman" w:hAnsi="Times New Roman" w:cs="Times New Roman"/>
          <w:sz w:val="16"/>
          <w:szCs w:val="16"/>
        </w:rPr>
        <w:t>М.П.</w:t>
      </w:r>
    </w:p>
    <w:p w:rsidR="001C306F" w:rsidRDefault="001C306F" w:rsidP="001C306F"/>
    <w:p w:rsidR="000D0AF0" w:rsidRDefault="000D0AF0" w:rsidP="001C306F"/>
    <w:p w:rsidR="000D0AF0" w:rsidRDefault="000D0AF0" w:rsidP="001C306F"/>
    <w:p w:rsidR="00895649" w:rsidRDefault="00895649" w:rsidP="00AF7767">
      <w:pPr>
        <w:kinsoku w:val="0"/>
        <w:overflowPunct w:val="0"/>
        <w:autoSpaceDE w:val="0"/>
        <w:autoSpaceDN w:val="0"/>
        <w:adjustRightInd w:val="0"/>
        <w:spacing w:after="0" w:line="322" w:lineRule="exact"/>
        <w:rPr>
          <w:rStyle w:val="a9"/>
          <w:rFonts w:ascii="Times New Roman" w:hAnsi="Times New Roman" w:cs="Times New Roman"/>
          <w:b w:val="0"/>
          <w:bCs/>
          <w:sz w:val="24"/>
          <w:szCs w:val="24"/>
        </w:rPr>
      </w:pPr>
      <w:bookmarkStart w:id="18" w:name="sub_1500"/>
    </w:p>
    <w:p w:rsidR="00AF7767" w:rsidRDefault="00AF7767" w:rsidP="00AF7767">
      <w:pPr>
        <w:kinsoku w:val="0"/>
        <w:overflowPunct w:val="0"/>
        <w:autoSpaceDE w:val="0"/>
        <w:autoSpaceDN w:val="0"/>
        <w:adjustRightInd w:val="0"/>
        <w:spacing w:after="0" w:line="322" w:lineRule="exact"/>
        <w:rPr>
          <w:rStyle w:val="a9"/>
          <w:rFonts w:ascii="Times New Roman" w:hAnsi="Times New Roman" w:cs="Times New Roman"/>
          <w:b w:val="0"/>
          <w:bCs/>
          <w:sz w:val="24"/>
          <w:szCs w:val="24"/>
        </w:rPr>
      </w:pPr>
    </w:p>
    <w:p w:rsidR="00AF7767" w:rsidRDefault="00AF7767" w:rsidP="00AF7767">
      <w:pPr>
        <w:kinsoku w:val="0"/>
        <w:overflowPunct w:val="0"/>
        <w:autoSpaceDE w:val="0"/>
        <w:autoSpaceDN w:val="0"/>
        <w:adjustRightInd w:val="0"/>
        <w:spacing w:after="0" w:line="322" w:lineRule="exact"/>
        <w:rPr>
          <w:rStyle w:val="a9"/>
          <w:rFonts w:ascii="Times New Roman" w:hAnsi="Times New Roman" w:cs="Times New Roman"/>
          <w:b w:val="0"/>
          <w:bCs/>
          <w:sz w:val="24"/>
          <w:szCs w:val="24"/>
        </w:rPr>
      </w:pPr>
    </w:p>
    <w:p w:rsidR="00AF7767" w:rsidRDefault="00AF7767" w:rsidP="00AF7767">
      <w:pPr>
        <w:kinsoku w:val="0"/>
        <w:overflowPunct w:val="0"/>
        <w:autoSpaceDE w:val="0"/>
        <w:autoSpaceDN w:val="0"/>
        <w:adjustRightInd w:val="0"/>
        <w:spacing w:after="0" w:line="322" w:lineRule="exact"/>
        <w:rPr>
          <w:rStyle w:val="a9"/>
          <w:rFonts w:ascii="Times New Roman" w:hAnsi="Times New Roman" w:cs="Times New Roman"/>
          <w:b w:val="0"/>
          <w:bCs/>
          <w:sz w:val="24"/>
          <w:szCs w:val="24"/>
        </w:rPr>
      </w:pPr>
    </w:p>
    <w:p w:rsidR="00AF7767" w:rsidRDefault="00AF7767" w:rsidP="00AF7767">
      <w:pPr>
        <w:kinsoku w:val="0"/>
        <w:overflowPunct w:val="0"/>
        <w:autoSpaceDE w:val="0"/>
        <w:autoSpaceDN w:val="0"/>
        <w:adjustRightInd w:val="0"/>
        <w:spacing w:after="0" w:line="322" w:lineRule="exact"/>
        <w:rPr>
          <w:rStyle w:val="a9"/>
          <w:rFonts w:ascii="Times New Roman" w:hAnsi="Times New Roman" w:cs="Times New Roman"/>
          <w:b w:val="0"/>
          <w:bCs/>
          <w:sz w:val="24"/>
          <w:szCs w:val="24"/>
        </w:rPr>
      </w:pPr>
    </w:p>
    <w:p w:rsidR="00DF0CAD" w:rsidRDefault="00DF0CAD" w:rsidP="00AF7767">
      <w:pPr>
        <w:kinsoku w:val="0"/>
        <w:overflowPunct w:val="0"/>
        <w:autoSpaceDE w:val="0"/>
        <w:autoSpaceDN w:val="0"/>
        <w:adjustRightInd w:val="0"/>
        <w:spacing w:after="0" w:line="322" w:lineRule="exact"/>
        <w:rPr>
          <w:rStyle w:val="a9"/>
          <w:rFonts w:ascii="Times New Roman" w:hAnsi="Times New Roman" w:cs="Times New Roman"/>
          <w:b w:val="0"/>
          <w:bCs/>
          <w:sz w:val="24"/>
          <w:szCs w:val="24"/>
        </w:rPr>
      </w:pPr>
    </w:p>
    <w:p w:rsidR="00DF0CAD" w:rsidRDefault="00DF0CAD" w:rsidP="00AF7767">
      <w:pPr>
        <w:kinsoku w:val="0"/>
        <w:overflowPunct w:val="0"/>
        <w:autoSpaceDE w:val="0"/>
        <w:autoSpaceDN w:val="0"/>
        <w:adjustRightInd w:val="0"/>
        <w:spacing w:after="0" w:line="322" w:lineRule="exact"/>
        <w:rPr>
          <w:rStyle w:val="a9"/>
          <w:rFonts w:ascii="Times New Roman" w:hAnsi="Times New Roman" w:cs="Times New Roman"/>
          <w:b w:val="0"/>
          <w:bCs/>
          <w:sz w:val="24"/>
          <w:szCs w:val="24"/>
        </w:rPr>
      </w:pPr>
    </w:p>
    <w:p w:rsidR="00EA4C97" w:rsidRDefault="00EA4C97" w:rsidP="00AF7767">
      <w:pPr>
        <w:kinsoku w:val="0"/>
        <w:overflowPunct w:val="0"/>
        <w:autoSpaceDE w:val="0"/>
        <w:autoSpaceDN w:val="0"/>
        <w:adjustRightInd w:val="0"/>
        <w:spacing w:after="0" w:line="322" w:lineRule="exact"/>
        <w:rPr>
          <w:rStyle w:val="a9"/>
          <w:rFonts w:ascii="Times New Roman" w:hAnsi="Times New Roman" w:cs="Times New Roman"/>
          <w:b w:val="0"/>
          <w:bCs/>
          <w:sz w:val="24"/>
          <w:szCs w:val="24"/>
        </w:rPr>
      </w:pPr>
    </w:p>
    <w:p w:rsidR="00A523A6" w:rsidRDefault="00A523A6" w:rsidP="00AF7767">
      <w:pPr>
        <w:kinsoku w:val="0"/>
        <w:overflowPunct w:val="0"/>
        <w:autoSpaceDE w:val="0"/>
        <w:autoSpaceDN w:val="0"/>
        <w:adjustRightInd w:val="0"/>
        <w:spacing w:after="0" w:line="322" w:lineRule="exact"/>
        <w:rPr>
          <w:rStyle w:val="a9"/>
          <w:rFonts w:ascii="Times New Roman" w:hAnsi="Times New Roman" w:cs="Times New Roman"/>
          <w:b w:val="0"/>
          <w:bCs/>
          <w:sz w:val="24"/>
          <w:szCs w:val="24"/>
        </w:rPr>
      </w:pPr>
    </w:p>
    <w:p w:rsidR="00DF0CAD" w:rsidRDefault="00DF0CAD" w:rsidP="00AF7767">
      <w:pPr>
        <w:kinsoku w:val="0"/>
        <w:overflowPunct w:val="0"/>
        <w:autoSpaceDE w:val="0"/>
        <w:autoSpaceDN w:val="0"/>
        <w:adjustRightInd w:val="0"/>
        <w:spacing w:after="0" w:line="322" w:lineRule="exact"/>
        <w:rPr>
          <w:rStyle w:val="a9"/>
          <w:rFonts w:ascii="Times New Roman" w:hAnsi="Times New Roman" w:cs="Times New Roman"/>
          <w:b w:val="0"/>
          <w:bCs/>
          <w:sz w:val="24"/>
          <w:szCs w:val="24"/>
        </w:rPr>
      </w:pPr>
    </w:p>
    <w:p w:rsidR="00AF7767" w:rsidRDefault="00AF7767" w:rsidP="00AF7767">
      <w:pPr>
        <w:kinsoku w:val="0"/>
        <w:overflowPunct w:val="0"/>
        <w:autoSpaceDE w:val="0"/>
        <w:autoSpaceDN w:val="0"/>
        <w:adjustRightInd w:val="0"/>
        <w:spacing w:after="0" w:line="322" w:lineRule="exact"/>
        <w:rPr>
          <w:rStyle w:val="a9"/>
          <w:rFonts w:ascii="Times New Roman" w:hAnsi="Times New Roman" w:cs="Times New Roman"/>
          <w:b w:val="0"/>
          <w:bCs/>
          <w:sz w:val="24"/>
          <w:szCs w:val="24"/>
        </w:rPr>
      </w:pPr>
    </w:p>
    <w:p w:rsidR="000D0AF0" w:rsidRPr="00EA4C97" w:rsidRDefault="00DF0CAD" w:rsidP="00DF0CAD">
      <w:pPr>
        <w:pStyle w:val="ac"/>
        <w:rPr>
          <w:rFonts w:ascii="Times New Roman" w:hAnsi="Times New Roman" w:cs="Times New Roman"/>
        </w:rPr>
      </w:pPr>
      <w:r w:rsidRPr="000D0AF0">
        <w:rPr>
          <w:rFonts w:ascii="Times New Roman" w:hAnsi="Times New Roman" w:cs="Times New Roman"/>
        </w:rPr>
        <w:t xml:space="preserve">Бланк </w:t>
      </w:r>
      <w:r>
        <w:rPr>
          <w:rFonts w:ascii="Times New Roman" w:hAnsi="Times New Roman" w:cs="Times New Roman"/>
        </w:rPr>
        <w:t>Учреждения</w:t>
      </w:r>
      <w:r w:rsidRPr="000D0AF0">
        <w:rPr>
          <w:rFonts w:ascii="Times New Roman" w:hAnsi="Times New Roman" w:cs="Times New Roman"/>
        </w:rPr>
        <w:t xml:space="preserve">, </w:t>
      </w:r>
      <w:r>
        <w:rPr>
          <w:rFonts w:ascii="Times New Roman" w:hAnsi="Times New Roman" w:cs="Times New Roman"/>
        </w:rPr>
        <w:t xml:space="preserve">                                                                 </w:t>
      </w:r>
      <w:r w:rsidR="001C306F" w:rsidRPr="00EA4C97">
        <w:rPr>
          <w:rStyle w:val="a9"/>
          <w:rFonts w:ascii="Times New Roman" w:hAnsi="Times New Roman" w:cs="Times New Roman"/>
          <w:b w:val="0"/>
          <w:bCs/>
        </w:rPr>
        <w:t>Прил</w:t>
      </w:r>
      <w:r w:rsidR="000D0AF0" w:rsidRPr="00EA4C97">
        <w:rPr>
          <w:rStyle w:val="a9"/>
          <w:rFonts w:ascii="Times New Roman" w:hAnsi="Times New Roman" w:cs="Times New Roman"/>
          <w:b w:val="0"/>
          <w:bCs/>
        </w:rPr>
        <w:t>ожение №</w:t>
      </w:r>
      <w:r w:rsidR="00DE6E25" w:rsidRPr="00EA4C97">
        <w:rPr>
          <w:rStyle w:val="a9"/>
          <w:rFonts w:ascii="Times New Roman" w:hAnsi="Times New Roman" w:cs="Times New Roman"/>
          <w:b w:val="0"/>
          <w:bCs/>
        </w:rPr>
        <w:t xml:space="preserve"> </w:t>
      </w:r>
      <w:r w:rsidR="00895649" w:rsidRPr="00EA4C97">
        <w:rPr>
          <w:rStyle w:val="a9"/>
          <w:rFonts w:ascii="Times New Roman" w:hAnsi="Times New Roman" w:cs="Times New Roman"/>
          <w:b w:val="0"/>
          <w:bCs/>
        </w:rPr>
        <w:t>6</w:t>
      </w:r>
      <w:r w:rsidR="001C306F" w:rsidRPr="00EA4C97">
        <w:rPr>
          <w:rStyle w:val="a9"/>
          <w:rFonts w:ascii="Times New Roman" w:hAnsi="Times New Roman" w:cs="Times New Roman"/>
          <w:b w:val="0"/>
          <w:bCs/>
        </w:rPr>
        <w:br/>
      </w:r>
      <w:r w:rsidRPr="00EA4C97">
        <w:rPr>
          <w:rFonts w:ascii="Times New Roman" w:hAnsi="Times New Roman" w:cs="Times New Roman"/>
        </w:rPr>
        <w:t xml:space="preserve">на базе которого создан пункт проката                                 </w:t>
      </w:r>
      <w:r w:rsidR="000D0AF0" w:rsidRPr="00EA4C97">
        <w:rPr>
          <w:rStyle w:val="a9"/>
          <w:rFonts w:ascii="Times New Roman" w:hAnsi="Times New Roman" w:cs="Times New Roman"/>
          <w:b w:val="0"/>
          <w:bCs/>
        </w:rPr>
        <w:t xml:space="preserve">к </w:t>
      </w:r>
      <w:r w:rsidR="000D0AF0" w:rsidRPr="00EA4C97">
        <w:rPr>
          <w:rFonts w:ascii="Times New Roman" w:hAnsi="Times New Roman" w:cs="Times New Roman"/>
        </w:rPr>
        <w:t>Положению о пункте проката</w:t>
      </w:r>
    </w:p>
    <w:p w:rsidR="000D0AF0" w:rsidRPr="00EA4C97" w:rsidRDefault="000D0AF0" w:rsidP="009903AC">
      <w:pPr>
        <w:kinsoku w:val="0"/>
        <w:overflowPunct w:val="0"/>
        <w:autoSpaceDE w:val="0"/>
        <w:autoSpaceDN w:val="0"/>
        <w:adjustRightInd w:val="0"/>
        <w:spacing w:after="0" w:line="240" w:lineRule="auto"/>
        <w:ind w:left="5954" w:right="234"/>
        <w:rPr>
          <w:rFonts w:ascii="Times New Roman" w:hAnsi="Times New Roman" w:cs="Times New Roman"/>
          <w:sz w:val="24"/>
          <w:szCs w:val="24"/>
        </w:rPr>
      </w:pPr>
      <w:r w:rsidRPr="00EA4C97">
        <w:rPr>
          <w:rFonts w:ascii="Times New Roman" w:hAnsi="Times New Roman" w:cs="Times New Roman"/>
          <w:sz w:val="24"/>
          <w:szCs w:val="24"/>
        </w:rPr>
        <w:t xml:space="preserve">предметов первой необходимости для детей до </w:t>
      </w:r>
      <w:r w:rsidR="002B4AA8">
        <w:rPr>
          <w:rFonts w:ascii="Times New Roman" w:hAnsi="Times New Roman" w:cs="Times New Roman"/>
          <w:sz w:val="24"/>
          <w:szCs w:val="24"/>
        </w:rPr>
        <w:t>2</w:t>
      </w:r>
      <w:r w:rsidRPr="00EA4C97">
        <w:rPr>
          <w:rFonts w:ascii="Times New Roman" w:hAnsi="Times New Roman" w:cs="Times New Roman"/>
          <w:sz w:val="24"/>
          <w:szCs w:val="24"/>
        </w:rPr>
        <w:t xml:space="preserve"> лет </w:t>
      </w:r>
    </w:p>
    <w:p w:rsidR="001C306F" w:rsidRDefault="001C306F" w:rsidP="001C306F">
      <w:pPr>
        <w:jc w:val="right"/>
        <w:rPr>
          <w:rStyle w:val="a9"/>
          <w:rFonts w:ascii="Arial" w:hAnsi="Arial" w:cs="Arial"/>
          <w:bCs/>
        </w:rPr>
      </w:pPr>
    </w:p>
    <w:bookmarkEnd w:id="18"/>
    <w:p w:rsidR="001C306F" w:rsidRPr="000D0AF0" w:rsidRDefault="001C306F" w:rsidP="001C306F">
      <w:pPr>
        <w:pStyle w:val="ab"/>
        <w:rPr>
          <w:rFonts w:ascii="Times New Roman" w:hAnsi="Times New Roman" w:cs="Times New Roman"/>
        </w:rPr>
      </w:pPr>
      <w:r w:rsidRPr="000D0AF0">
        <w:rPr>
          <w:rFonts w:ascii="Times New Roman" w:hAnsi="Times New Roman" w:cs="Times New Roman"/>
        </w:rPr>
        <w:t xml:space="preserve">                                   </w:t>
      </w:r>
      <w:r w:rsidR="00DF0CAD">
        <w:rPr>
          <w:rFonts w:ascii="Times New Roman" w:hAnsi="Times New Roman" w:cs="Times New Roman"/>
        </w:rPr>
        <w:t xml:space="preserve">                                              </w:t>
      </w:r>
      <w:r w:rsidRPr="000D0AF0">
        <w:rPr>
          <w:rFonts w:ascii="Times New Roman" w:hAnsi="Times New Roman" w:cs="Times New Roman"/>
        </w:rPr>
        <w:t xml:space="preserve"> </w:t>
      </w:r>
      <w:r w:rsidR="00DF0CAD">
        <w:rPr>
          <w:rFonts w:ascii="Times New Roman" w:hAnsi="Times New Roman" w:cs="Times New Roman"/>
        </w:rPr>
        <w:t xml:space="preserve">                </w:t>
      </w:r>
      <w:r w:rsidRPr="000D0AF0">
        <w:rPr>
          <w:rFonts w:ascii="Times New Roman" w:hAnsi="Times New Roman" w:cs="Times New Roman"/>
        </w:rPr>
        <w:t>(Фамилия, имя, отчество (при наличии)</w:t>
      </w:r>
    </w:p>
    <w:p w:rsidR="001C306F" w:rsidRPr="000D0AF0" w:rsidRDefault="001C306F" w:rsidP="001C306F">
      <w:pPr>
        <w:pStyle w:val="ab"/>
        <w:rPr>
          <w:rFonts w:ascii="Times New Roman" w:hAnsi="Times New Roman" w:cs="Times New Roman"/>
        </w:rPr>
      </w:pPr>
      <w:r w:rsidRPr="000D0AF0">
        <w:rPr>
          <w:rFonts w:ascii="Times New Roman" w:hAnsi="Times New Roman" w:cs="Times New Roman"/>
        </w:rPr>
        <w:t xml:space="preserve">                                   </w:t>
      </w:r>
      <w:r w:rsidR="00DF0CAD">
        <w:rPr>
          <w:rFonts w:ascii="Times New Roman" w:hAnsi="Times New Roman" w:cs="Times New Roman"/>
        </w:rPr>
        <w:t xml:space="preserve">                                                  </w:t>
      </w:r>
      <w:r w:rsidRPr="000D0AF0">
        <w:rPr>
          <w:rFonts w:ascii="Times New Roman" w:hAnsi="Times New Roman" w:cs="Times New Roman"/>
        </w:rPr>
        <w:t xml:space="preserve">  </w:t>
      </w:r>
      <w:r w:rsidR="00DF0CAD">
        <w:rPr>
          <w:rFonts w:ascii="Times New Roman" w:hAnsi="Times New Roman" w:cs="Times New Roman"/>
        </w:rPr>
        <w:t xml:space="preserve">           </w:t>
      </w:r>
      <w:r w:rsidR="00FB2492">
        <w:rPr>
          <w:rFonts w:ascii="Times New Roman" w:hAnsi="Times New Roman" w:cs="Times New Roman"/>
        </w:rPr>
        <w:t>получателя</w:t>
      </w:r>
      <w:r w:rsidRPr="000D0AF0">
        <w:rPr>
          <w:rFonts w:ascii="Times New Roman" w:hAnsi="Times New Roman" w:cs="Times New Roman"/>
        </w:rPr>
        <w:t>, место жительства)</w:t>
      </w:r>
    </w:p>
    <w:p w:rsidR="001C306F" w:rsidRDefault="001C306F" w:rsidP="001C306F">
      <w:pPr>
        <w:rPr>
          <w:rFonts w:ascii="Times New Roman" w:hAnsi="Times New Roman" w:cs="Times New Roman"/>
          <w:sz w:val="24"/>
          <w:szCs w:val="24"/>
        </w:rPr>
      </w:pPr>
    </w:p>
    <w:p w:rsidR="00DF0CAD" w:rsidRPr="000D0AF0" w:rsidRDefault="00DF0CAD" w:rsidP="001C306F">
      <w:pPr>
        <w:rPr>
          <w:rFonts w:ascii="Times New Roman" w:hAnsi="Times New Roman" w:cs="Times New Roman"/>
          <w:sz w:val="24"/>
          <w:szCs w:val="24"/>
        </w:rPr>
      </w:pPr>
    </w:p>
    <w:p w:rsidR="001C306F" w:rsidRPr="00EB4CCF" w:rsidRDefault="001C306F" w:rsidP="00895649">
      <w:pPr>
        <w:pStyle w:val="ab"/>
        <w:ind w:left="1134"/>
        <w:rPr>
          <w:rFonts w:ascii="Times New Roman" w:hAnsi="Times New Roman" w:cs="Times New Roman"/>
          <w:sz w:val="26"/>
          <w:szCs w:val="26"/>
        </w:rPr>
      </w:pPr>
      <w:r w:rsidRPr="00EB4CCF">
        <w:rPr>
          <w:rFonts w:ascii="Times New Roman" w:hAnsi="Times New Roman" w:cs="Times New Roman"/>
          <w:sz w:val="26"/>
          <w:szCs w:val="26"/>
        </w:rPr>
        <w:t xml:space="preserve">                  </w:t>
      </w:r>
      <w:r w:rsidRPr="00EB4CCF">
        <w:rPr>
          <w:rStyle w:val="a9"/>
          <w:rFonts w:ascii="Times New Roman" w:hAnsi="Times New Roman" w:cs="Times New Roman"/>
          <w:bCs/>
          <w:sz w:val="26"/>
          <w:szCs w:val="26"/>
        </w:rPr>
        <w:t>Уведомление об исключении из очереди</w:t>
      </w:r>
    </w:p>
    <w:p w:rsidR="001C306F" w:rsidRPr="00EB4CCF" w:rsidRDefault="001C306F" w:rsidP="00895649">
      <w:pPr>
        <w:pStyle w:val="ab"/>
        <w:ind w:left="1134"/>
        <w:rPr>
          <w:rFonts w:ascii="Times New Roman" w:hAnsi="Times New Roman" w:cs="Times New Roman"/>
          <w:sz w:val="26"/>
          <w:szCs w:val="26"/>
        </w:rPr>
      </w:pPr>
      <w:r w:rsidRPr="00EB4CCF">
        <w:rPr>
          <w:rStyle w:val="a9"/>
          <w:rFonts w:ascii="Times New Roman" w:hAnsi="Times New Roman" w:cs="Times New Roman"/>
          <w:bCs/>
          <w:sz w:val="26"/>
          <w:szCs w:val="26"/>
        </w:rPr>
        <w:t xml:space="preserve">     на получение в безвозмездное временное пользование предметов</w:t>
      </w:r>
    </w:p>
    <w:p w:rsidR="001C306F" w:rsidRPr="00EB4CCF" w:rsidRDefault="001C306F" w:rsidP="00895649">
      <w:pPr>
        <w:pStyle w:val="ab"/>
        <w:ind w:left="1134"/>
        <w:rPr>
          <w:rFonts w:ascii="Times New Roman" w:hAnsi="Times New Roman" w:cs="Times New Roman"/>
          <w:sz w:val="26"/>
          <w:szCs w:val="26"/>
        </w:rPr>
      </w:pPr>
      <w:r w:rsidRPr="00EB4CCF">
        <w:rPr>
          <w:rStyle w:val="a9"/>
          <w:rFonts w:ascii="Times New Roman" w:hAnsi="Times New Roman" w:cs="Times New Roman"/>
          <w:bCs/>
          <w:sz w:val="26"/>
          <w:szCs w:val="26"/>
        </w:rPr>
        <w:t xml:space="preserve">                 первой необходимости для </w:t>
      </w:r>
      <w:r w:rsidR="00213F16" w:rsidRPr="00EB4CCF">
        <w:rPr>
          <w:rStyle w:val="a9"/>
          <w:rFonts w:ascii="Times New Roman" w:hAnsi="Times New Roman" w:cs="Times New Roman"/>
          <w:bCs/>
          <w:sz w:val="26"/>
          <w:szCs w:val="26"/>
        </w:rPr>
        <w:t xml:space="preserve">детей до </w:t>
      </w:r>
      <w:r w:rsidR="002B4AA8">
        <w:rPr>
          <w:rStyle w:val="a9"/>
          <w:rFonts w:ascii="Times New Roman" w:hAnsi="Times New Roman" w:cs="Times New Roman"/>
          <w:bCs/>
          <w:sz w:val="26"/>
          <w:szCs w:val="26"/>
        </w:rPr>
        <w:t>2</w:t>
      </w:r>
      <w:r w:rsidR="00213F16" w:rsidRPr="00EB4CCF">
        <w:rPr>
          <w:rStyle w:val="a9"/>
          <w:rFonts w:ascii="Times New Roman" w:hAnsi="Times New Roman" w:cs="Times New Roman"/>
          <w:bCs/>
          <w:sz w:val="26"/>
          <w:szCs w:val="26"/>
        </w:rPr>
        <w:t xml:space="preserve"> лет</w:t>
      </w:r>
    </w:p>
    <w:p w:rsidR="001C306F" w:rsidRPr="00EB4CCF" w:rsidRDefault="001C306F" w:rsidP="00895649">
      <w:pPr>
        <w:ind w:left="1134"/>
        <w:rPr>
          <w:rFonts w:ascii="Times New Roman" w:hAnsi="Times New Roman" w:cs="Times New Roman"/>
          <w:sz w:val="26"/>
          <w:szCs w:val="26"/>
        </w:rPr>
      </w:pPr>
    </w:p>
    <w:p w:rsidR="001C306F" w:rsidRPr="002665A7" w:rsidRDefault="001C306F" w:rsidP="001C306F">
      <w:pPr>
        <w:pStyle w:val="ab"/>
        <w:rPr>
          <w:rFonts w:ascii="Times New Roman" w:hAnsi="Times New Roman" w:cs="Times New Roman"/>
          <w:sz w:val="26"/>
          <w:szCs w:val="26"/>
        </w:rPr>
      </w:pPr>
      <w:r w:rsidRPr="000D0AF0">
        <w:rPr>
          <w:rFonts w:ascii="Times New Roman" w:hAnsi="Times New Roman" w:cs="Times New Roman"/>
        </w:rPr>
        <w:t xml:space="preserve">         </w:t>
      </w:r>
      <w:r w:rsidRPr="002665A7">
        <w:rPr>
          <w:rFonts w:ascii="Times New Roman" w:hAnsi="Times New Roman" w:cs="Times New Roman"/>
          <w:sz w:val="26"/>
          <w:szCs w:val="26"/>
        </w:rPr>
        <w:t>Уважаемый(ая)</w:t>
      </w:r>
      <w:r w:rsidRPr="000D0AF0">
        <w:rPr>
          <w:rFonts w:ascii="Times New Roman" w:hAnsi="Times New Roman" w:cs="Times New Roman"/>
        </w:rPr>
        <w:t xml:space="preserve"> </w:t>
      </w:r>
      <w:r w:rsidRPr="002665A7">
        <w:rPr>
          <w:rFonts w:ascii="Times New Roman" w:hAnsi="Times New Roman" w:cs="Times New Roman"/>
          <w:sz w:val="26"/>
          <w:szCs w:val="26"/>
        </w:rPr>
        <w:t>_______________________________________!</w:t>
      </w:r>
    </w:p>
    <w:p w:rsidR="001C306F" w:rsidRPr="000D0AF0" w:rsidRDefault="001C306F" w:rsidP="001C306F">
      <w:pPr>
        <w:rPr>
          <w:rFonts w:ascii="Times New Roman" w:hAnsi="Times New Roman" w:cs="Times New Roman"/>
          <w:sz w:val="24"/>
          <w:szCs w:val="24"/>
        </w:rPr>
      </w:pPr>
    </w:p>
    <w:p w:rsidR="001C306F" w:rsidRPr="000D0AF0" w:rsidRDefault="001C306F" w:rsidP="001C306F">
      <w:pPr>
        <w:pStyle w:val="ab"/>
        <w:rPr>
          <w:rFonts w:ascii="Times New Roman" w:hAnsi="Times New Roman" w:cs="Times New Roman"/>
        </w:rPr>
      </w:pPr>
      <w:r w:rsidRPr="000D0AF0">
        <w:rPr>
          <w:rFonts w:ascii="Times New Roman" w:hAnsi="Times New Roman" w:cs="Times New Roman"/>
        </w:rPr>
        <w:t>________________________________________________________________________,</w:t>
      </w:r>
    </w:p>
    <w:p w:rsidR="001C306F" w:rsidRPr="002665A7" w:rsidRDefault="001C306F" w:rsidP="001C306F">
      <w:pPr>
        <w:pStyle w:val="ab"/>
        <w:rPr>
          <w:rFonts w:ascii="Times New Roman" w:hAnsi="Times New Roman" w:cs="Times New Roman"/>
          <w:sz w:val="22"/>
          <w:szCs w:val="22"/>
        </w:rPr>
      </w:pPr>
      <w:r w:rsidRPr="002665A7">
        <w:rPr>
          <w:rFonts w:ascii="Times New Roman" w:hAnsi="Times New Roman" w:cs="Times New Roman"/>
          <w:sz w:val="22"/>
          <w:szCs w:val="22"/>
        </w:rPr>
        <w:t xml:space="preserve">                     </w:t>
      </w:r>
      <w:r w:rsidR="002665A7">
        <w:rPr>
          <w:rFonts w:ascii="Times New Roman" w:hAnsi="Times New Roman" w:cs="Times New Roman"/>
          <w:sz w:val="22"/>
          <w:szCs w:val="22"/>
        </w:rPr>
        <w:t xml:space="preserve">         </w:t>
      </w:r>
      <w:r w:rsidRPr="002665A7">
        <w:rPr>
          <w:rFonts w:ascii="Times New Roman" w:hAnsi="Times New Roman" w:cs="Times New Roman"/>
          <w:sz w:val="22"/>
          <w:szCs w:val="22"/>
        </w:rPr>
        <w:t xml:space="preserve"> (наименование организации)</w:t>
      </w:r>
    </w:p>
    <w:p w:rsidR="00DF0CAD" w:rsidRPr="002665A7" w:rsidRDefault="00DF0CAD" w:rsidP="001C306F">
      <w:pPr>
        <w:pStyle w:val="ab"/>
        <w:rPr>
          <w:rFonts w:ascii="Times New Roman" w:hAnsi="Times New Roman" w:cs="Times New Roman"/>
          <w:sz w:val="26"/>
          <w:szCs w:val="26"/>
        </w:rPr>
      </w:pPr>
    </w:p>
    <w:p w:rsidR="001C306F" w:rsidRPr="002665A7" w:rsidRDefault="00DE6E25" w:rsidP="001C306F">
      <w:pPr>
        <w:pStyle w:val="ab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сообщает, что Вы исключены из очереди на получение в </w:t>
      </w:r>
      <w:r w:rsidR="001C306F" w:rsidRPr="002665A7">
        <w:rPr>
          <w:rFonts w:ascii="Times New Roman" w:hAnsi="Times New Roman" w:cs="Times New Roman"/>
          <w:sz w:val="26"/>
          <w:szCs w:val="26"/>
        </w:rPr>
        <w:t>безвозмездное</w:t>
      </w:r>
    </w:p>
    <w:p w:rsidR="001C306F" w:rsidRPr="002665A7" w:rsidRDefault="001C306F" w:rsidP="001C306F">
      <w:pPr>
        <w:pStyle w:val="ab"/>
        <w:rPr>
          <w:rFonts w:ascii="Times New Roman" w:hAnsi="Times New Roman" w:cs="Times New Roman"/>
          <w:sz w:val="26"/>
          <w:szCs w:val="26"/>
        </w:rPr>
      </w:pPr>
      <w:r w:rsidRPr="002665A7">
        <w:rPr>
          <w:rFonts w:ascii="Times New Roman" w:hAnsi="Times New Roman" w:cs="Times New Roman"/>
          <w:sz w:val="26"/>
          <w:szCs w:val="26"/>
        </w:rPr>
        <w:t>временное пользование предметов первой необходимости для новорожденных:</w:t>
      </w:r>
    </w:p>
    <w:p w:rsidR="001C306F" w:rsidRPr="000D0AF0" w:rsidRDefault="001C306F" w:rsidP="001C306F">
      <w:pPr>
        <w:pStyle w:val="ab"/>
        <w:rPr>
          <w:rFonts w:ascii="Times New Roman" w:hAnsi="Times New Roman" w:cs="Times New Roman"/>
        </w:rPr>
      </w:pPr>
      <w:r w:rsidRPr="000D0AF0">
        <w:rPr>
          <w:rFonts w:ascii="Times New Roman" w:hAnsi="Times New Roman" w:cs="Times New Roman"/>
        </w:rPr>
        <w:t>_________________________________________________________________________</w:t>
      </w:r>
    </w:p>
    <w:p w:rsidR="001C306F" w:rsidRPr="000D0AF0" w:rsidRDefault="001C306F" w:rsidP="001C306F">
      <w:pPr>
        <w:pStyle w:val="ab"/>
        <w:rPr>
          <w:rFonts w:ascii="Times New Roman" w:hAnsi="Times New Roman" w:cs="Times New Roman"/>
        </w:rPr>
      </w:pPr>
      <w:r w:rsidRPr="000D0AF0">
        <w:rPr>
          <w:rFonts w:ascii="Times New Roman" w:hAnsi="Times New Roman" w:cs="Times New Roman"/>
        </w:rPr>
        <w:t>_________________________________________________________________________</w:t>
      </w:r>
    </w:p>
    <w:p w:rsidR="001C306F" w:rsidRPr="002665A7" w:rsidRDefault="001C306F" w:rsidP="001C306F">
      <w:pPr>
        <w:pStyle w:val="ab"/>
        <w:rPr>
          <w:rFonts w:ascii="Times New Roman" w:hAnsi="Times New Roman" w:cs="Times New Roman"/>
          <w:sz w:val="22"/>
          <w:szCs w:val="22"/>
        </w:rPr>
      </w:pPr>
      <w:r w:rsidRPr="000D0AF0">
        <w:rPr>
          <w:rFonts w:ascii="Times New Roman" w:hAnsi="Times New Roman" w:cs="Times New Roman"/>
        </w:rPr>
        <w:t xml:space="preserve">                       </w:t>
      </w:r>
      <w:r w:rsidRPr="002665A7">
        <w:rPr>
          <w:rFonts w:ascii="Times New Roman" w:hAnsi="Times New Roman" w:cs="Times New Roman"/>
          <w:sz w:val="22"/>
          <w:szCs w:val="22"/>
        </w:rPr>
        <w:t>(наименование предметов)</w:t>
      </w:r>
    </w:p>
    <w:p w:rsidR="001C306F" w:rsidRPr="000D0AF0" w:rsidRDefault="001C306F" w:rsidP="001C306F">
      <w:pPr>
        <w:pStyle w:val="ab"/>
        <w:rPr>
          <w:rFonts w:ascii="Times New Roman" w:hAnsi="Times New Roman" w:cs="Times New Roman"/>
        </w:rPr>
      </w:pPr>
      <w:r w:rsidRPr="002665A7">
        <w:rPr>
          <w:rFonts w:ascii="Times New Roman" w:hAnsi="Times New Roman" w:cs="Times New Roman"/>
          <w:sz w:val="26"/>
          <w:szCs w:val="26"/>
        </w:rPr>
        <w:t>по причине</w:t>
      </w:r>
      <w:r w:rsidRPr="000D0AF0">
        <w:rPr>
          <w:rFonts w:ascii="Times New Roman" w:hAnsi="Times New Roman" w:cs="Times New Roman"/>
        </w:rPr>
        <w:t xml:space="preserve"> </w:t>
      </w:r>
      <w:r w:rsidR="00DF0CAD">
        <w:rPr>
          <w:rFonts w:ascii="Times New Roman" w:hAnsi="Times New Roman" w:cs="Times New Roman"/>
        </w:rPr>
        <w:t xml:space="preserve">  </w:t>
      </w:r>
      <w:r w:rsidRPr="000D0AF0">
        <w:rPr>
          <w:rFonts w:ascii="Times New Roman" w:hAnsi="Times New Roman" w:cs="Times New Roman"/>
        </w:rPr>
        <w:t>______________________________________________________________</w:t>
      </w:r>
    </w:p>
    <w:p w:rsidR="00DF0CAD" w:rsidRDefault="00DF0CAD" w:rsidP="001C306F">
      <w:pPr>
        <w:pStyle w:val="ab"/>
        <w:rPr>
          <w:rFonts w:ascii="Times New Roman" w:hAnsi="Times New Roman" w:cs="Times New Roman"/>
        </w:rPr>
      </w:pPr>
    </w:p>
    <w:p w:rsidR="001C306F" w:rsidRPr="000D0AF0" w:rsidRDefault="001C306F" w:rsidP="001C306F">
      <w:pPr>
        <w:pStyle w:val="ab"/>
        <w:rPr>
          <w:rFonts w:ascii="Times New Roman" w:hAnsi="Times New Roman" w:cs="Times New Roman"/>
        </w:rPr>
      </w:pPr>
      <w:r w:rsidRPr="002665A7">
        <w:rPr>
          <w:rFonts w:ascii="Times New Roman" w:hAnsi="Times New Roman" w:cs="Times New Roman"/>
          <w:sz w:val="26"/>
          <w:szCs w:val="26"/>
        </w:rPr>
        <w:t>Справки по телефону:</w:t>
      </w:r>
      <w:r w:rsidRPr="000D0AF0">
        <w:rPr>
          <w:rFonts w:ascii="Times New Roman" w:hAnsi="Times New Roman" w:cs="Times New Roman"/>
        </w:rPr>
        <w:t xml:space="preserve"> </w:t>
      </w:r>
      <w:r w:rsidR="00DF0CAD">
        <w:rPr>
          <w:rFonts w:ascii="Times New Roman" w:hAnsi="Times New Roman" w:cs="Times New Roman"/>
        </w:rPr>
        <w:t xml:space="preserve">    </w:t>
      </w:r>
      <w:r w:rsidRPr="000D0AF0">
        <w:rPr>
          <w:rFonts w:ascii="Times New Roman" w:hAnsi="Times New Roman" w:cs="Times New Roman"/>
        </w:rPr>
        <w:t>____________________________________________________</w:t>
      </w:r>
    </w:p>
    <w:p w:rsidR="00DF0CAD" w:rsidRDefault="00DF0CAD" w:rsidP="001C306F">
      <w:pPr>
        <w:pStyle w:val="ab"/>
        <w:rPr>
          <w:rFonts w:ascii="Times New Roman" w:eastAsiaTheme="minorHAnsi" w:hAnsi="Times New Roman" w:cs="Times New Roman"/>
          <w:lang w:eastAsia="en-US"/>
        </w:rPr>
      </w:pPr>
    </w:p>
    <w:p w:rsidR="00DF0CAD" w:rsidRDefault="00DF0CAD" w:rsidP="001C306F">
      <w:pPr>
        <w:pStyle w:val="ab"/>
        <w:rPr>
          <w:rFonts w:ascii="Times New Roman" w:hAnsi="Times New Roman" w:cs="Times New Roman"/>
        </w:rPr>
      </w:pPr>
    </w:p>
    <w:p w:rsidR="001C306F" w:rsidRPr="000D0AF0" w:rsidRDefault="00DF0CAD" w:rsidP="001C306F">
      <w:pPr>
        <w:pStyle w:val="ab"/>
        <w:rPr>
          <w:rFonts w:ascii="Times New Roman" w:hAnsi="Times New Roman" w:cs="Times New Roman"/>
        </w:rPr>
      </w:pPr>
      <w:r w:rsidRPr="002665A7">
        <w:rPr>
          <w:rFonts w:ascii="Times New Roman" w:hAnsi="Times New Roman" w:cs="Times New Roman"/>
          <w:sz w:val="26"/>
          <w:szCs w:val="26"/>
        </w:rPr>
        <w:t>Руководитель учреждения</w:t>
      </w:r>
      <w:r w:rsidR="001C306F" w:rsidRPr="002665A7">
        <w:rPr>
          <w:rFonts w:ascii="Times New Roman" w:hAnsi="Times New Roman" w:cs="Times New Roman"/>
          <w:sz w:val="26"/>
          <w:szCs w:val="26"/>
        </w:rPr>
        <w:t xml:space="preserve"> </w:t>
      </w:r>
      <w:r w:rsidR="001C306F" w:rsidRPr="000D0AF0">
        <w:rPr>
          <w:rFonts w:ascii="Times New Roman" w:hAnsi="Times New Roman" w:cs="Times New Roman"/>
        </w:rPr>
        <w:t>________________________ __</w:t>
      </w:r>
      <w:r>
        <w:rPr>
          <w:rFonts w:ascii="Times New Roman" w:hAnsi="Times New Roman" w:cs="Times New Roman"/>
        </w:rPr>
        <w:t>________________________</w:t>
      </w:r>
    </w:p>
    <w:p w:rsidR="001C306F" w:rsidRPr="002665A7" w:rsidRDefault="001C306F" w:rsidP="001C306F">
      <w:pPr>
        <w:pStyle w:val="ab"/>
        <w:rPr>
          <w:rFonts w:ascii="Times New Roman" w:hAnsi="Times New Roman" w:cs="Times New Roman"/>
          <w:sz w:val="22"/>
          <w:szCs w:val="22"/>
        </w:rPr>
      </w:pPr>
      <w:r w:rsidRPr="000D0AF0">
        <w:rPr>
          <w:rFonts w:ascii="Times New Roman" w:hAnsi="Times New Roman" w:cs="Times New Roman"/>
        </w:rPr>
        <w:t xml:space="preserve">                     </w:t>
      </w:r>
      <w:r w:rsidR="00DF0CAD">
        <w:rPr>
          <w:rFonts w:ascii="Times New Roman" w:hAnsi="Times New Roman" w:cs="Times New Roman"/>
        </w:rPr>
        <w:t xml:space="preserve">                                   </w:t>
      </w:r>
      <w:r w:rsidRPr="002665A7">
        <w:rPr>
          <w:rFonts w:ascii="Times New Roman" w:hAnsi="Times New Roman" w:cs="Times New Roman"/>
          <w:sz w:val="22"/>
          <w:szCs w:val="22"/>
        </w:rPr>
        <w:t xml:space="preserve">(подпись)                       </w:t>
      </w:r>
      <w:r w:rsidR="00DF0CAD" w:rsidRPr="002665A7">
        <w:rPr>
          <w:rFonts w:ascii="Times New Roman" w:hAnsi="Times New Roman" w:cs="Times New Roman"/>
          <w:sz w:val="22"/>
          <w:szCs w:val="22"/>
        </w:rPr>
        <w:t xml:space="preserve">                    </w:t>
      </w:r>
      <w:r w:rsidRPr="002665A7">
        <w:rPr>
          <w:rFonts w:ascii="Times New Roman" w:hAnsi="Times New Roman" w:cs="Times New Roman"/>
          <w:sz w:val="22"/>
          <w:szCs w:val="22"/>
        </w:rPr>
        <w:t>Ф.И.О.</w:t>
      </w:r>
    </w:p>
    <w:p w:rsidR="001C306F" w:rsidRPr="00A523A6" w:rsidRDefault="001C306F" w:rsidP="001C306F">
      <w:pPr>
        <w:pStyle w:val="ab"/>
        <w:rPr>
          <w:rFonts w:ascii="Times New Roman" w:hAnsi="Times New Roman" w:cs="Times New Roman"/>
          <w:sz w:val="16"/>
          <w:szCs w:val="16"/>
        </w:rPr>
      </w:pPr>
      <w:r w:rsidRPr="002665A7">
        <w:rPr>
          <w:rFonts w:ascii="Times New Roman" w:hAnsi="Times New Roman" w:cs="Times New Roman"/>
          <w:sz w:val="26"/>
          <w:szCs w:val="26"/>
        </w:rPr>
        <w:t xml:space="preserve">              </w:t>
      </w:r>
      <w:r w:rsidRPr="00A523A6">
        <w:rPr>
          <w:rFonts w:ascii="Times New Roman" w:hAnsi="Times New Roman" w:cs="Times New Roman"/>
          <w:sz w:val="16"/>
          <w:szCs w:val="16"/>
        </w:rPr>
        <w:t>М.П.</w:t>
      </w:r>
    </w:p>
    <w:p w:rsidR="001C306F" w:rsidRPr="000D0AF0" w:rsidRDefault="001C306F" w:rsidP="001C306F">
      <w:pPr>
        <w:rPr>
          <w:rFonts w:ascii="Times New Roman" w:hAnsi="Times New Roman" w:cs="Times New Roman"/>
          <w:sz w:val="24"/>
          <w:szCs w:val="24"/>
        </w:rPr>
      </w:pPr>
    </w:p>
    <w:p w:rsidR="00476C7C" w:rsidRPr="000D0AF0" w:rsidRDefault="00476C7C" w:rsidP="00CC2F16">
      <w:pPr>
        <w:kinsoku w:val="0"/>
        <w:overflowPunct w:val="0"/>
        <w:autoSpaceDE w:val="0"/>
        <w:autoSpaceDN w:val="0"/>
        <w:adjustRightInd w:val="0"/>
        <w:spacing w:before="171" w:after="0" w:line="322" w:lineRule="exact"/>
        <w:ind w:left="6055"/>
        <w:rPr>
          <w:rFonts w:ascii="Times New Roman" w:hAnsi="Times New Roman" w:cs="Times New Roman"/>
          <w:sz w:val="24"/>
          <w:szCs w:val="24"/>
        </w:rPr>
      </w:pPr>
    </w:p>
    <w:p w:rsidR="00476C7C" w:rsidRPr="000D0AF0" w:rsidRDefault="00476C7C" w:rsidP="00CC2F16">
      <w:pPr>
        <w:kinsoku w:val="0"/>
        <w:overflowPunct w:val="0"/>
        <w:autoSpaceDE w:val="0"/>
        <w:autoSpaceDN w:val="0"/>
        <w:adjustRightInd w:val="0"/>
        <w:spacing w:before="171" w:after="0" w:line="322" w:lineRule="exact"/>
        <w:ind w:left="6055"/>
        <w:rPr>
          <w:rFonts w:ascii="Times New Roman" w:hAnsi="Times New Roman" w:cs="Times New Roman"/>
          <w:sz w:val="24"/>
          <w:szCs w:val="24"/>
        </w:rPr>
      </w:pPr>
    </w:p>
    <w:p w:rsidR="00476C7C" w:rsidRDefault="00476C7C" w:rsidP="00CC2F16">
      <w:pPr>
        <w:kinsoku w:val="0"/>
        <w:overflowPunct w:val="0"/>
        <w:autoSpaceDE w:val="0"/>
        <w:autoSpaceDN w:val="0"/>
        <w:adjustRightInd w:val="0"/>
        <w:spacing w:before="171" w:after="0" w:line="322" w:lineRule="exact"/>
        <w:ind w:left="6055"/>
        <w:rPr>
          <w:rFonts w:ascii="Times New Roman" w:hAnsi="Times New Roman" w:cs="Times New Roman"/>
          <w:sz w:val="28"/>
          <w:szCs w:val="28"/>
        </w:rPr>
      </w:pPr>
    </w:p>
    <w:p w:rsidR="00476C7C" w:rsidRDefault="00476C7C" w:rsidP="00CC2F16">
      <w:pPr>
        <w:kinsoku w:val="0"/>
        <w:overflowPunct w:val="0"/>
        <w:autoSpaceDE w:val="0"/>
        <w:autoSpaceDN w:val="0"/>
        <w:adjustRightInd w:val="0"/>
        <w:spacing w:before="171" w:after="0" w:line="322" w:lineRule="exact"/>
        <w:ind w:left="6055"/>
        <w:rPr>
          <w:rFonts w:ascii="Times New Roman" w:hAnsi="Times New Roman" w:cs="Times New Roman"/>
          <w:sz w:val="28"/>
          <w:szCs w:val="28"/>
        </w:rPr>
      </w:pPr>
    </w:p>
    <w:p w:rsidR="009435B9" w:rsidRDefault="009435B9" w:rsidP="004F330E">
      <w:pPr>
        <w:kinsoku w:val="0"/>
        <w:overflowPunct w:val="0"/>
        <w:autoSpaceDE w:val="0"/>
        <w:autoSpaceDN w:val="0"/>
        <w:adjustRightInd w:val="0"/>
        <w:spacing w:before="182"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F0CAD" w:rsidRDefault="00DF0CAD" w:rsidP="00895649">
      <w:pPr>
        <w:kinsoku w:val="0"/>
        <w:overflowPunct w:val="0"/>
        <w:autoSpaceDE w:val="0"/>
        <w:autoSpaceDN w:val="0"/>
        <w:adjustRightInd w:val="0"/>
        <w:spacing w:before="182"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523A6" w:rsidRDefault="00895649" w:rsidP="007A029B">
      <w:pPr>
        <w:kinsoku w:val="0"/>
        <w:overflowPunct w:val="0"/>
        <w:autoSpaceDE w:val="0"/>
        <w:autoSpaceDN w:val="0"/>
        <w:adjustRightInd w:val="0"/>
        <w:spacing w:before="182" w:after="0" w:line="240" w:lineRule="auto"/>
        <w:ind w:left="5954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lastRenderedPageBreak/>
        <w:t xml:space="preserve">                </w:t>
      </w:r>
    </w:p>
    <w:p w:rsidR="00CC2F16" w:rsidRPr="00EA4C97" w:rsidRDefault="00895649" w:rsidP="007A029B">
      <w:pPr>
        <w:kinsoku w:val="0"/>
        <w:overflowPunct w:val="0"/>
        <w:autoSpaceDE w:val="0"/>
        <w:autoSpaceDN w:val="0"/>
        <w:adjustRightInd w:val="0"/>
        <w:spacing w:before="182" w:after="0" w:line="240" w:lineRule="auto"/>
        <w:ind w:left="595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                                 </w:t>
      </w:r>
      <w:r w:rsidR="007A029B">
        <w:rPr>
          <w:rFonts w:ascii="Times New Roman" w:hAnsi="Times New Roman" w:cs="Times New Roman"/>
          <w:sz w:val="26"/>
          <w:szCs w:val="26"/>
        </w:rPr>
        <w:t xml:space="preserve">                                                                                                                 </w:t>
      </w:r>
      <w:r w:rsidRPr="00EA4C97">
        <w:rPr>
          <w:rFonts w:ascii="Times New Roman" w:hAnsi="Times New Roman" w:cs="Times New Roman"/>
          <w:sz w:val="24"/>
          <w:szCs w:val="24"/>
        </w:rPr>
        <w:t>Приложение №</w:t>
      </w:r>
      <w:r w:rsidR="00DE6E25" w:rsidRPr="00EA4C97">
        <w:rPr>
          <w:rFonts w:ascii="Times New Roman" w:hAnsi="Times New Roman" w:cs="Times New Roman"/>
          <w:sz w:val="24"/>
          <w:szCs w:val="24"/>
        </w:rPr>
        <w:t xml:space="preserve"> </w:t>
      </w:r>
      <w:r w:rsidRPr="00EA4C97">
        <w:rPr>
          <w:rFonts w:ascii="Times New Roman" w:hAnsi="Times New Roman" w:cs="Times New Roman"/>
          <w:sz w:val="24"/>
          <w:szCs w:val="24"/>
        </w:rPr>
        <w:t>5</w:t>
      </w:r>
    </w:p>
    <w:p w:rsidR="00CC2F16" w:rsidRPr="00EA4C97" w:rsidRDefault="00CC2F16" w:rsidP="00895649">
      <w:pPr>
        <w:kinsoku w:val="0"/>
        <w:overflowPunct w:val="0"/>
        <w:autoSpaceDE w:val="0"/>
        <w:autoSpaceDN w:val="0"/>
        <w:adjustRightInd w:val="0"/>
        <w:spacing w:before="2" w:after="0" w:line="240" w:lineRule="auto"/>
        <w:ind w:left="5954" w:right="474"/>
        <w:rPr>
          <w:rFonts w:ascii="Times New Roman" w:hAnsi="Times New Roman" w:cs="Times New Roman"/>
          <w:sz w:val="24"/>
          <w:szCs w:val="24"/>
        </w:rPr>
      </w:pPr>
      <w:r w:rsidRPr="00EA4C97">
        <w:rPr>
          <w:rFonts w:ascii="Times New Roman" w:hAnsi="Times New Roman" w:cs="Times New Roman"/>
          <w:sz w:val="24"/>
          <w:szCs w:val="24"/>
        </w:rPr>
        <w:t xml:space="preserve">к Положению о пункте проката предметов первой необходимости для детей </w:t>
      </w:r>
      <w:r w:rsidR="00221F65" w:rsidRPr="00EA4C97">
        <w:rPr>
          <w:rFonts w:ascii="Times New Roman" w:hAnsi="Times New Roman" w:cs="Times New Roman"/>
          <w:sz w:val="24"/>
          <w:szCs w:val="24"/>
        </w:rPr>
        <w:t xml:space="preserve">до </w:t>
      </w:r>
      <w:r w:rsidR="002B4AA8">
        <w:rPr>
          <w:rFonts w:ascii="Times New Roman" w:hAnsi="Times New Roman" w:cs="Times New Roman"/>
          <w:sz w:val="24"/>
          <w:szCs w:val="24"/>
        </w:rPr>
        <w:t>2</w:t>
      </w:r>
      <w:r w:rsidRPr="00EA4C97">
        <w:rPr>
          <w:rFonts w:ascii="Times New Roman" w:hAnsi="Times New Roman" w:cs="Times New Roman"/>
          <w:sz w:val="24"/>
          <w:szCs w:val="24"/>
        </w:rPr>
        <w:t xml:space="preserve"> лет </w:t>
      </w:r>
    </w:p>
    <w:p w:rsidR="00CC2F16" w:rsidRDefault="00CC2F16" w:rsidP="00CC2F16">
      <w:pPr>
        <w:kinsoku w:val="0"/>
        <w:overflowPunct w:val="0"/>
        <w:autoSpaceDE w:val="0"/>
        <w:autoSpaceDN w:val="0"/>
        <w:adjustRightInd w:val="0"/>
        <w:spacing w:before="6"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95649" w:rsidRPr="00CC2F16" w:rsidRDefault="00895649" w:rsidP="00CC2F16">
      <w:pPr>
        <w:kinsoku w:val="0"/>
        <w:overflowPunct w:val="0"/>
        <w:autoSpaceDE w:val="0"/>
        <w:autoSpaceDN w:val="0"/>
        <w:adjustRightInd w:val="0"/>
        <w:spacing w:before="6"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C2F16" w:rsidRPr="008227D8" w:rsidRDefault="00CC2F16" w:rsidP="00CC2F16">
      <w:pPr>
        <w:kinsoku w:val="0"/>
        <w:overflowPunct w:val="0"/>
        <w:autoSpaceDE w:val="0"/>
        <w:autoSpaceDN w:val="0"/>
        <w:adjustRightInd w:val="0"/>
        <w:spacing w:after="0" w:line="275" w:lineRule="exact"/>
        <w:ind w:left="2095" w:right="1938"/>
        <w:jc w:val="center"/>
        <w:rPr>
          <w:rFonts w:ascii="Times New Roman" w:hAnsi="Times New Roman" w:cs="Times New Roman"/>
          <w:spacing w:val="80"/>
          <w:sz w:val="26"/>
          <w:szCs w:val="26"/>
        </w:rPr>
      </w:pPr>
      <w:r w:rsidRPr="008227D8">
        <w:rPr>
          <w:rFonts w:ascii="Times New Roman" w:hAnsi="Times New Roman" w:cs="Times New Roman"/>
          <w:b/>
          <w:bCs/>
          <w:sz w:val="26"/>
          <w:szCs w:val="26"/>
        </w:rPr>
        <w:t>Договор</w:t>
      </w:r>
      <w:r w:rsidR="00BE5162">
        <w:rPr>
          <w:rFonts w:ascii="Times New Roman" w:hAnsi="Times New Roman" w:cs="Times New Roman"/>
          <w:b/>
          <w:bCs/>
          <w:spacing w:val="58"/>
          <w:sz w:val="26"/>
          <w:szCs w:val="26"/>
        </w:rPr>
        <w:t xml:space="preserve"> </w:t>
      </w:r>
      <w:r w:rsidRPr="008227D8">
        <w:rPr>
          <w:rFonts w:ascii="Times New Roman" w:hAnsi="Times New Roman" w:cs="Times New Roman"/>
          <w:b/>
          <w:bCs/>
          <w:sz w:val="26"/>
          <w:szCs w:val="26"/>
        </w:rPr>
        <w:t>№</w:t>
      </w:r>
      <w:r w:rsidRPr="008227D8">
        <w:rPr>
          <w:rFonts w:ascii="Times New Roman" w:hAnsi="Times New Roman" w:cs="Times New Roman"/>
          <w:b/>
          <w:bCs/>
          <w:spacing w:val="58"/>
          <w:sz w:val="26"/>
          <w:szCs w:val="26"/>
        </w:rPr>
        <w:t xml:space="preserve">  </w:t>
      </w:r>
      <w:r w:rsidRPr="008227D8">
        <w:rPr>
          <w:rFonts w:ascii="Times New Roman" w:hAnsi="Times New Roman" w:cs="Times New Roman"/>
          <w:spacing w:val="80"/>
          <w:sz w:val="26"/>
          <w:szCs w:val="26"/>
          <w:u w:val="single"/>
        </w:rPr>
        <w:t xml:space="preserve">    </w:t>
      </w:r>
    </w:p>
    <w:p w:rsidR="00CC2F16" w:rsidRPr="008227D8" w:rsidRDefault="00CC2F16" w:rsidP="00CC2F16">
      <w:pPr>
        <w:kinsoku w:val="0"/>
        <w:overflowPunct w:val="0"/>
        <w:autoSpaceDE w:val="0"/>
        <w:autoSpaceDN w:val="0"/>
        <w:adjustRightInd w:val="0"/>
        <w:spacing w:after="0" w:line="275" w:lineRule="exact"/>
        <w:ind w:left="2095" w:right="1996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r w:rsidRPr="008227D8">
        <w:rPr>
          <w:rFonts w:ascii="Times New Roman" w:hAnsi="Times New Roman" w:cs="Times New Roman"/>
          <w:b/>
          <w:bCs/>
          <w:sz w:val="26"/>
          <w:szCs w:val="26"/>
        </w:rPr>
        <w:t>о предоставлении социальной услуги</w:t>
      </w:r>
    </w:p>
    <w:p w:rsidR="00CC2F16" w:rsidRPr="008227D8" w:rsidRDefault="00CC2F16" w:rsidP="00CC2F16">
      <w:pPr>
        <w:kinsoku w:val="0"/>
        <w:overflowPunct w:val="0"/>
        <w:autoSpaceDE w:val="0"/>
        <w:autoSpaceDN w:val="0"/>
        <w:adjustRightInd w:val="0"/>
        <w:spacing w:before="2" w:after="0" w:line="240" w:lineRule="auto"/>
        <w:ind w:left="654" w:right="570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r w:rsidRPr="008227D8">
        <w:rPr>
          <w:rFonts w:ascii="Times New Roman" w:hAnsi="Times New Roman" w:cs="Times New Roman"/>
          <w:b/>
          <w:bCs/>
          <w:sz w:val="26"/>
          <w:szCs w:val="26"/>
        </w:rPr>
        <w:t xml:space="preserve">«Прокат предметов первой необходимости для детей </w:t>
      </w:r>
      <w:r w:rsidR="00221F65">
        <w:rPr>
          <w:rFonts w:ascii="Times New Roman" w:hAnsi="Times New Roman" w:cs="Times New Roman"/>
          <w:b/>
          <w:bCs/>
          <w:sz w:val="26"/>
          <w:szCs w:val="26"/>
        </w:rPr>
        <w:t xml:space="preserve">до </w:t>
      </w:r>
      <w:r w:rsidR="002B4AA8">
        <w:rPr>
          <w:rFonts w:ascii="Times New Roman" w:hAnsi="Times New Roman" w:cs="Times New Roman"/>
          <w:b/>
          <w:bCs/>
          <w:sz w:val="26"/>
          <w:szCs w:val="26"/>
        </w:rPr>
        <w:t>2</w:t>
      </w:r>
      <w:r w:rsidR="00856EEF">
        <w:rPr>
          <w:rFonts w:ascii="Times New Roman" w:hAnsi="Times New Roman" w:cs="Times New Roman"/>
          <w:b/>
          <w:bCs/>
          <w:sz w:val="26"/>
          <w:szCs w:val="26"/>
        </w:rPr>
        <w:t xml:space="preserve"> лет</w:t>
      </w:r>
      <w:r w:rsidRPr="008227D8">
        <w:rPr>
          <w:rFonts w:ascii="Times New Roman" w:hAnsi="Times New Roman" w:cs="Times New Roman"/>
          <w:b/>
          <w:bCs/>
          <w:sz w:val="26"/>
          <w:szCs w:val="26"/>
        </w:rPr>
        <w:t>»</w:t>
      </w:r>
    </w:p>
    <w:p w:rsidR="00CC2F16" w:rsidRPr="008227D8" w:rsidRDefault="00CC2F16" w:rsidP="00CC2F16">
      <w:pPr>
        <w:kinsoku w:val="0"/>
        <w:overflowPunct w:val="0"/>
        <w:autoSpaceDE w:val="0"/>
        <w:autoSpaceDN w:val="0"/>
        <w:adjustRightInd w:val="0"/>
        <w:spacing w:before="7" w:after="0" w:line="240" w:lineRule="auto"/>
        <w:rPr>
          <w:rFonts w:ascii="Times New Roman" w:hAnsi="Times New Roman" w:cs="Times New Roman"/>
          <w:b/>
          <w:bCs/>
          <w:sz w:val="26"/>
          <w:szCs w:val="26"/>
        </w:rPr>
      </w:pPr>
    </w:p>
    <w:p w:rsidR="00CC2F16" w:rsidRPr="008227D8" w:rsidRDefault="00CC2F16" w:rsidP="00CC2F16">
      <w:pPr>
        <w:kinsoku w:val="0"/>
        <w:overflowPunct w:val="0"/>
        <w:autoSpaceDE w:val="0"/>
        <w:autoSpaceDN w:val="0"/>
        <w:adjustRightInd w:val="0"/>
        <w:spacing w:after="0" w:line="240" w:lineRule="auto"/>
        <w:ind w:left="239"/>
        <w:rPr>
          <w:rFonts w:ascii="Times New Roman" w:hAnsi="Times New Roman" w:cs="Times New Roman"/>
          <w:sz w:val="26"/>
          <w:szCs w:val="26"/>
        </w:rPr>
      </w:pPr>
      <w:r w:rsidRPr="008227D8">
        <w:rPr>
          <w:rFonts w:ascii="Times New Roman" w:hAnsi="Times New Roman" w:cs="Times New Roman"/>
          <w:sz w:val="26"/>
          <w:szCs w:val="26"/>
        </w:rPr>
        <w:t xml:space="preserve">г. </w:t>
      </w:r>
      <w:r w:rsidR="00BE5162">
        <w:rPr>
          <w:rFonts w:ascii="Times New Roman" w:hAnsi="Times New Roman" w:cs="Times New Roman"/>
          <w:sz w:val="26"/>
          <w:szCs w:val="26"/>
        </w:rPr>
        <w:t>Нижний Ломов</w:t>
      </w:r>
      <w:r w:rsidRPr="008227D8">
        <w:rPr>
          <w:rFonts w:ascii="Times New Roman" w:hAnsi="Times New Roman" w:cs="Times New Roman"/>
          <w:spacing w:val="80"/>
          <w:w w:val="150"/>
          <w:sz w:val="26"/>
          <w:szCs w:val="26"/>
        </w:rPr>
        <w:t xml:space="preserve">                    </w:t>
      </w:r>
      <w:r w:rsidR="00856EEF">
        <w:rPr>
          <w:rFonts w:ascii="Times New Roman" w:hAnsi="Times New Roman" w:cs="Times New Roman"/>
          <w:spacing w:val="80"/>
          <w:w w:val="150"/>
          <w:sz w:val="26"/>
          <w:szCs w:val="26"/>
        </w:rPr>
        <w:t xml:space="preserve">    </w:t>
      </w:r>
      <w:r w:rsidRPr="008227D8">
        <w:rPr>
          <w:rFonts w:ascii="Times New Roman" w:hAnsi="Times New Roman" w:cs="Times New Roman"/>
          <w:spacing w:val="80"/>
          <w:w w:val="150"/>
          <w:sz w:val="26"/>
          <w:szCs w:val="26"/>
        </w:rPr>
        <w:t xml:space="preserve">  </w:t>
      </w:r>
      <w:r w:rsidRPr="008227D8">
        <w:rPr>
          <w:rFonts w:ascii="Times New Roman" w:hAnsi="Times New Roman" w:cs="Times New Roman"/>
          <w:sz w:val="26"/>
          <w:szCs w:val="26"/>
        </w:rPr>
        <w:t>«</w:t>
      </w:r>
      <w:r w:rsidRPr="008227D8">
        <w:rPr>
          <w:rFonts w:ascii="Times New Roman" w:hAnsi="Times New Roman" w:cs="Times New Roman"/>
          <w:spacing w:val="62"/>
          <w:sz w:val="26"/>
          <w:szCs w:val="26"/>
          <w:u w:val="single"/>
        </w:rPr>
        <w:t xml:space="preserve">   </w:t>
      </w:r>
      <w:r w:rsidRPr="008227D8">
        <w:rPr>
          <w:rFonts w:ascii="Times New Roman" w:hAnsi="Times New Roman" w:cs="Times New Roman"/>
          <w:sz w:val="26"/>
          <w:szCs w:val="26"/>
        </w:rPr>
        <w:t>»</w:t>
      </w:r>
      <w:r w:rsidRPr="008227D8">
        <w:rPr>
          <w:rFonts w:ascii="Times New Roman" w:hAnsi="Times New Roman" w:cs="Times New Roman"/>
          <w:spacing w:val="72"/>
          <w:w w:val="150"/>
          <w:sz w:val="26"/>
          <w:szCs w:val="26"/>
          <w:u w:val="single"/>
        </w:rPr>
        <w:t xml:space="preserve">         </w:t>
      </w:r>
      <w:r w:rsidRPr="008227D8">
        <w:rPr>
          <w:rFonts w:ascii="Times New Roman" w:hAnsi="Times New Roman" w:cs="Times New Roman"/>
          <w:sz w:val="26"/>
          <w:szCs w:val="26"/>
        </w:rPr>
        <w:t>20</w:t>
      </w:r>
      <w:r w:rsidRPr="008227D8">
        <w:rPr>
          <w:rFonts w:ascii="Times New Roman" w:hAnsi="Times New Roman" w:cs="Times New Roman"/>
          <w:spacing w:val="61"/>
          <w:sz w:val="26"/>
          <w:szCs w:val="26"/>
          <w:u w:val="single"/>
        </w:rPr>
        <w:t xml:space="preserve">  </w:t>
      </w:r>
      <w:r w:rsidRPr="008227D8">
        <w:rPr>
          <w:rFonts w:ascii="Times New Roman" w:hAnsi="Times New Roman" w:cs="Times New Roman"/>
          <w:sz w:val="26"/>
          <w:szCs w:val="26"/>
        </w:rPr>
        <w:t>г.</w:t>
      </w:r>
    </w:p>
    <w:p w:rsidR="00CC2F16" w:rsidRPr="008227D8" w:rsidRDefault="00CC2F16" w:rsidP="00CC2F16">
      <w:pPr>
        <w:kinsoku w:val="0"/>
        <w:overflowPunct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CC2F16" w:rsidRPr="008227D8" w:rsidRDefault="00140E27" w:rsidP="007A029B">
      <w:pPr>
        <w:kinsoku w:val="0"/>
        <w:overflowPunct w:val="0"/>
        <w:autoSpaceDE w:val="0"/>
        <w:autoSpaceDN w:val="0"/>
        <w:adjustRightInd w:val="0"/>
        <w:spacing w:after="0" w:line="240" w:lineRule="auto"/>
        <w:ind w:left="239" w:firstLine="566"/>
        <w:jc w:val="both"/>
        <w:rPr>
          <w:rFonts w:ascii="Times New Roman" w:hAnsi="Times New Roman" w:cs="Times New Roman"/>
          <w:sz w:val="26"/>
          <w:szCs w:val="26"/>
        </w:rPr>
      </w:pPr>
      <w:r w:rsidRPr="008227D8">
        <w:rPr>
          <w:rFonts w:ascii="Times New Roman" w:hAnsi="Times New Roman" w:cs="Times New Roman"/>
          <w:sz w:val="26"/>
          <w:szCs w:val="26"/>
        </w:rPr>
        <w:t>Муниципальное бюджетное учреждение</w:t>
      </w:r>
      <w:r w:rsidR="00CC2F16" w:rsidRPr="008227D8">
        <w:rPr>
          <w:rFonts w:ascii="Times New Roman" w:hAnsi="Times New Roman" w:cs="Times New Roman"/>
          <w:spacing w:val="73"/>
          <w:sz w:val="26"/>
          <w:szCs w:val="26"/>
        </w:rPr>
        <w:t xml:space="preserve"> </w:t>
      </w:r>
      <w:r w:rsidR="006D060C" w:rsidRPr="008227D8">
        <w:rPr>
          <w:rFonts w:ascii="Times New Roman" w:hAnsi="Times New Roman" w:cs="Times New Roman"/>
          <w:sz w:val="26"/>
          <w:szCs w:val="26"/>
        </w:rPr>
        <w:t>«</w:t>
      </w:r>
      <w:r w:rsidR="00DE6E25">
        <w:rPr>
          <w:rFonts w:ascii="Times New Roman" w:hAnsi="Times New Roman" w:cs="Times New Roman"/>
          <w:sz w:val="26"/>
          <w:szCs w:val="26"/>
        </w:rPr>
        <w:t>К</w:t>
      </w:r>
      <w:r w:rsidR="006D060C" w:rsidRPr="008227D8">
        <w:rPr>
          <w:rFonts w:ascii="Times New Roman" w:hAnsi="Times New Roman" w:cs="Times New Roman"/>
          <w:sz w:val="26"/>
          <w:szCs w:val="26"/>
        </w:rPr>
        <w:t xml:space="preserve">омплексный </w:t>
      </w:r>
      <w:r w:rsidR="00DE6E25">
        <w:rPr>
          <w:rFonts w:ascii="Times New Roman" w:hAnsi="Times New Roman" w:cs="Times New Roman"/>
          <w:sz w:val="26"/>
          <w:szCs w:val="26"/>
        </w:rPr>
        <w:t>Ц</w:t>
      </w:r>
      <w:r w:rsidR="006D060C" w:rsidRPr="008227D8">
        <w:rPr>
          <w:rFonts w:ascii="Times New Roman" w:hAnsi="Times New Roman" w:cs="Times New Roman"/>
          <w:sz w:val="26"/>
          <w:szCs w:val="26"/>
        </w:rPr>
        <w:t>ентр социально</w:t>
      </w:r>
      <w:r w:rsidR="00DE6E25">
        <w:rPr>
          <w:rFonts w:ascii="Times New Roman" w:hAnsi="Times New Roman" w:cs="Times New Roman"/>
          <w:sz w:val="26"/>
          <w:szCs w:val="26"/>
        </w:rPr>
        <w:t>го</w:t>
      </w:r>
      <w:r w:rsidR="006D060C" w:rsidRPr="008227D8">
        <w:rPr>
          <w:rFonts w:ascii="Times New Roman" w:hAnsi="Times New Roman" w:cs="Times New Roman"/>
          <w:sz w:val="26"/>
          <w:szCs w:val="26"/>
        </w:rPr>
        <w:t xml:space="preserve"> </w:t>
      </w:r>
      <w:r w:rsidR="00DE6E25">
        <w:rPr>
          <w:rFonts w:ascii="Times New Roman" w:hAnsi="Times New Roman" w:cs="Times New Roman"/>
          <w:sz w:val="26"/>
          <w:szCs w:val="26"/>
        </w:rPr>
        <w:t xml:space="preserve">обслуживания </w:t>
      </w:r>
      <w:r w:rsidR="006D060C" w:rsidRPr="008227D8">
        <w:rPr>
          <w:rFonts w:ascii="Times New Roman" w:hAnsi="Times New Roman" w:cs="Times New Roman"/>
          <w:sz w:val="26"/>
          <w:szCs w:val="26"/>
        </w:rPr>
        <w:t>населени</w:t>
      </w:r>
      <w:r w:rsidR="00DE6E25">
        <w:rPr>
          <w:rFonts w:ascii="Times New Roman" w:hAnsi="Times New Roman" w:cs="Times New Roman"/>
          <w:sz w:val="26"/>
          <w:szCs w:val="26"/>
        </w:rPr>
        <w:t>я Нижнеломовского района</w:t>
      </w:r>
      <w:r w:rsidR="006D060C" w:rsidRPr="008227D8">
        <w:rPr>
          <w:rFonts w:ascii="Times New Roman" w:hAnsi="Times New Roman" w:cs="Times New Roman"/>
          <w:sz w:val="26"/>
          <w:szCs w:val="26"/>
        </w:rPr>
        <w:t>»</w:t>
      </w:r>
      <w:r w:rsidR="00CC2F16" w:rsidRPr="008227D8">
        <w:rPr>
          <w:rFonts w:ascii="Times New Roman" w:hAnsi="Times New Roman" w:cs="Times New Roman"/>
          <w:sz w:val="26"/>
          <w:szCs w:val="26"/>
        </w:rPr>
        <w:t>,</w:t>
      </w:r>
      <w:r w:rsidR="00CC2F16" w:rsidRPr="008227D8">
        <w:rPr>
          <w:rFonts w:ascii="Times New Roman" w:hAnsi="Times New Roman" w:cs="Times New Roman"/>
          <w:spacing w:val="70"/>
          <w:sz w:val="26"/>
          <w:szCs w:val="26"/>
        </w:rPr>
        <w:t xml:space="preserve"> </w:t>
      </w:r>
      <w:r w:rsidR="00CC2F16" w:rsidRPr="008227D8">
        <w:rPr>
          <w:rFonts w:ascii="Times New Roman" w:hAnsi="Times New Roman" w:cs="Times New Roman"/>
          <w:sz w:val="26"/>
          <w:szCs w:val="26"/>
        </w:rPr>
        <w:t>именуемое</w:t>
      </w:r>
      <w:r w:rsidR="00CC2F16" w:rsidRPr="008227D8">
        <w:rPr>
          <w:rFonts w:ascii="Times New Roman" w:hAnsi="Times New Roman" w:cs="Times New Roman"/>
          <w:spacing w:val="67"/>
          <w:sz w:val="26"/>
          <w:szCs w:val="26"/>
        </w:rPr>
        <w:t xml:space="preserve"> </w:t>
      </w:r>
      <w:r w:rsidR="00CC2F16" w:rsidRPr="008227D8">
        <w:rPr>
          <w:rFonts w:ascii="Times New Roman" w:hAnsi="Times New Roman" w:cs="Times New Roman"/>
          <w:sz w:val="26"/>
          <w:szCs w:val="26"/>
        </w:rPr>
        <w:t>далее</w:t>
      </w:r>
      <w:r w:rsidR="00CC2F16" w:rsidRPr="008227D8">
        <w:rPr>
          <w:rFonts w:ascii="Times New Roman" w:hAnsi="Times New Roman" w:cs="Times New Roman"/>
          <w:spacing w:val="67"/>
          <w:sz w:val="26"/>
          <w:szCs w:val="26"/>
        </w:rPr>
        <w:t xml:space="preserve"> </w:t>
      </w:r>
      <w:r w:rsidR="00CC2F16" w:rsidRPr="008227D8">
        <w:rPr>
          <w:rFonts w:ascii="Times New Roman" w:hAnsi="Times New Roman" w:cs="Times New Roman"/>
          <w:sz w:val="26"/>
          <w:szCs w:val="26"/>
        </w:rPr>
        <w:t>«</w:t>
      </w:r>
      <w:r w:rsidR="007A029B">
        <w:rPr>
          <w:rFonts w:ascii="Times New Roman" w:hAnsi="Times New Roman" w:cs="Times New Roman"/>
          <w:sz w:val="26"/>
          <w:szCs w:val="26"/>
        </w:rPr>
        <w:t>Учреждение</w:t>
      </w:r>
      <w:r w:rsidR="00CC2F16" w:rsidRPr="008227D8">
        <w:rPr>
          <w:rFonts w:ascii="Times New Roman" w:hAnsi="Times New Roman" w:cs="Times New Roman"/>
          <w:sz w:val="26"/>
          <w:szCs w:val="26"/>
        </w:rPr>
        <w:t>»,</w:t>
      </w:r>
      <w:r w:rsidR="00CC2F16" w:rsidRPr="008227D8">
        <w:rPr>
          <w:rFonts w:ascii="Times New Roman" w:hAnsi="Times New Roman" w:cs="Times New Roman"/>
          <w:spacing w:val="65"/>
          <w:sz w:val="26"/>
          <w:szCs w:val="26"/>
        </w:rPr>
        <w:t xml:space="preserve"> </w:t>
      </w:r>
      <w:r w:rsidR="00CC2F16" w:rsidRPr="008227D8">
        <w:rPr>
          <w:rFonts w:ascii="Times New Roman" w:hAnsi="Times New Roman" w:cs="Times New Roman"/>
          <w:sz w:val="26"/>
          <w:szCs w:val="26"/>
        </w:rPr>
        <w:t>в</w:t>
      </w:r>
      <w:r w:rsidR="00CC2F16" w:rsidRPr="008227D8">
        <w:rPr>
          <w:rFonts w:ascii="Times New Roman" w:hAnsi="Times New Roman" w:cs="Times New Roman"/>
          <w:spacing w:val="70"/>
          <w:sz w:val="26"/>
          <w:szCs w:val="26"/>
        </w:rPr>
        <w:t xml:space="preserve"> </w:t>
      </w:r>
      <w:r w:rsidR="00CC2F16" w:rsidRPr="008227D8">
        <w:rPr>
          <w:rFonts w:ascii="Times New Roman" w:hAnsi="Times New Roman" w:cs="Times New Roman"/>
          <w:sz w:val="26"/>
          <w:szCs w:val="26"/>
        </w:rPr>
        <w:t>лице</w:t>
      </w:r>
      <w:r w:rsidR="007A029B">
        <w:rPr>
          <w:rFonts w:ascii="Times New Roman" w:hAnsi="Times New Roman" w:cs="Times New Roman"/>
          <w:sz w:val="26"/>
          <w:szCs w:val="26"/>
        </w:rPr>
        <w:t xml:space="preserve"> _____________________________________________________</w:t>
      </w:r>
      <w:r w:rsidR="00CC2F16" w:rsidRPr="008227D8">
        <w:rPr>
          <w:rFonts w:ascii="Times New Roman" w:hAnsi="Times New Roman" w:cs="Times New Roman"/>
          <w:sz w:val="26"/>
          <w:szCs w:val="26"/>
        </w:rPr>
        <w:t>,</w:t>
      </w:r>
      <w:r w:rsidR="00CC2F16" w:rsidRPr="008227D8">
        <w:rPr>
          <w:rFonts w:ascii="Times New Roman" w:hAnsi="Times New Roman" w:cs="Times New Roman"/>
          <w:spacing w:val="61"/>
          <w:sz w:val="26"/>
          <w:szCs w:val="26"/>
        </w:rPr>
        <w:t xml:space="preserve"> </w:t>
      </w:r>
      <w:r w:rsidR="00CC2F16" w:rsidRPr="008227D8">
        <w:rPr>
          <w:rFonts w:ascii="Times New Roman" w:hAnsi="Times New Roman" w:cs="Times New Roman"/>
          <w:sz w:val="26"/>
          <w:szCs w:val="26"/>
        </w:rPr>
        <w:t>действующего</w:t>
      </w:r>
      <w:r w:rsidR="00CC2F16" w:rsidRPr="008227D8">
        <w:rPr>
          <w:rFonts w:ascii="Times New Roman" w:hAnsi="Times New Roman" w:cs="Times New Roman"/>
          <w:spacing w:val="63"/>
          <w:sz w:val="26"/>
          <w:szCs w:val="26"/>
        </w:rPr>
        <w:t xml:space="preserve"> </w:t>
      </w:r>
      <w:r w:rsidR="00CC2F16" w:rsidRPr="008227D8">
        <w:rPr>
          <w:rFonts w:ascii="Times New Roman" w:hAnsi="Times New Roman" w:cs="Times New Roman"/>
          <w:sz w:val="26"/>
          <w:szCs w:val="26"/>
        </w:rPr>
        <w:t>на</w:t>
      </w:r>
      <w:r w:rsidR="00CC2F16" w:rsidRPr="008227D8">
        <w:rPr>
          <w:rFonts w:ascii="Times New Roman" w:hAnsi="Times New Roman" w:cs="Times New Roman"/>
          <w:spacing w:val="53"/>
          <w:sz w:val="26"/>
          <w:szCs w:val="26"/>
        </w:rPr>
        <w:t xml:space="preserve"> </w:t>
      </w:r>
      <w:r w:rsidR="00CC2F16" w:rsidRPr="008227D8">
        <w:rPr>
          <w:rFonts w:ascii="Times New Roman" w:hAnsi="Times New Roman" w:cs="Times New Roman"/>
          <w:sz w:val="26"/>
          <w:szCs w:val="26"/>
        </w:rPr>
        <w:t>основании</w:t>
      </w:r>
      <w:r w:rsidR="007A029B">
        <w:rPr>
          <w:rFonts w:ascii="Times New Roman" w:hAnsi="Times New Roman" w:cs="Times New Roman"/>
          <w:sz w:val="26"/>
          <w:szCs w:val="26"/>
        </w:rPr>
        <w:t>_______________</w:t>
      </w:r>
      <w:r w:rsidR="00CC2F16" w:rsidRPr="008227D8">
        <w:rPr>
          <w:rFonts w:ascii="Times New Roman" w:hAnsi="Times New Roman" w:cs="Times New Roman"/>
          <w:sz w:val="26"/>
          <w:szCs w:val="26"/>
        </w:rPr>
        <w:t>,</w:t>
      </w:r>
      <w:r w:rsidR="00CC2F16" w:rsidRPr="008227D8">
        <w:rPr>
          <w:rFonts w:ascii="Times New Roman" w:hAnsi="Times New Roman" w:cs="Times New Roman"/>
          <w:spacing w:val="65"/>
          <w:sz w:val="26"/>
          <w:szCs w:val="26"/>
        </w:rPr>
        <w:t xml:space="preserve"> </w:t>
      </w:r>
      <w:r w:rsidR="00CC2F16" w:rsidRPr="008227D8">
        <w:rPr>
          <w:rFonts w:ascii="Times New Roman" w:hAnsi="Times New Roman" w:cs="Times New Roman"/>
          <w:sz w:val="26"/>
          <w:szCs w:val="26"/>
        </w:rPr>
        <w:t>с</w:t>
      </w:r>
      <w:r w:rsidR="00CC2F16" w:rsidRPr="008227D8">
        <w:rPr>
          <w:rFonts w:ascii="Times New Roman" w:hAnsi="Times New Roman" w:cs="Times New Roman"/>
          <w:spacing w:val="59"/>
          <w:sz w:val="26"/>
          <w:szCs w:val="26"/>
        </w:rPr>
        <w:t xml:space="preserve"> </w:t>
      </w:r>
      <w:r w:rsidR="00CC2F16" w:rsidRPr="008227D8">
        <w:rPr>
          <w:rFonts w:ascii="Times New Roman" w:hAnsi="Times New Roman" w:cs="Times New Roman"/>
          <w:sz w:val="26"/>
          <w:szCs w:val="26"/>
        </w:rPr>
        <w:t>одной</w:t>
      </w:r>
      <w:r w:rsidR="00CC2F16" w:rsidRPr="008227D8">
        <w:rPr>
          <w:rFonts w:ascii="Times New Roman" w:hAnsi="Times New Roman" w:cs="Times New Roman"/>
          <w:spacing w:val="59"/>
          <w:sz w:val="26"/>
          <w:szCs w:val="26"/>
        </w:rPr>
        <w:t xml:space="preserve"> </w:t>
      </w:r>
      <w:r w:rsidR="00CC2F16" w:rsidRPr="008227D8">
        <w:rPr>
          <w:rFonts w:ascii="Times New Roman" w:hAnsi="Times New Roman" w:cs="Times New Roman"/>
          <w:sz w:val="26"/>
          <w:szCs w:val="26"/>
        </w:rPr>
        <w:t>стороны,</w:t>
      </w:r>
      <w:r w:rsidR="00CC2F16" w:rsidRPr="008227D8">
        <w:rPr>
          <w:rFonts w:ascii="Times New Roman" w:hAnsi="Times New Roman" w:cs="Times New Roman"/>
          <w:spacing w:val="60"/>
          <w:sz w:val="26"/>
          <w:szCs w:val="26"/>
        </w:rPr>
        <w:t xml:space="preserve"> </w:t>
      </w:r>
      <w:r w:rsidR="00CC2F16" w:rsidRPr="008227D8">
        <w:rPr>
          <w:rFonts w:ascii="Times New Roman" w:hAnsi="Times New Roman" w:cs="Times New Roman"/>
          <w:sz w:val="26"/>
          <w:szCs w:val="26"/>
        </w:rPr>
        <w:t>и</w:t>
      </w:r>
      <w:r w:rsidR="00CC2F16" w:rsidRPr="008227D8">
        <w:rPr>
          <w:rFonts w:ascii="Times New Roman" w:hAnsi="Times New Roman" w:cs="Times New Roman"/>
          <w:spacing w:val="-1"/>
          <w:sz w:val="26"/>
          <w:szCs w:val="26"/>
        </w:rPr>
        <w:t xml:space="preserve"> </w:t>
      </w:r>
      <w:r w:rsidR="0097667A">
        <w:rPr>
          <w:rFonts w:ascii="Times New Roman" w:hAnsi="Times New Roman" w:cs="Times New Roman"/>
          <w:sz w:val="26"/>
          <w:szCs w:val="26"/>
        </w:rPr>
        <w:t>гражданина(ки) ___________________________</w:t>
      </w:r>
      <w:r w:rsidR="007A029B">
        <w:rPr>
          <w:rFonts w:ascii="Times New Roman" w:hAnsi="Times New Roman" w:cs="Times New Roman"/>
          <w:sz w:val="26"/>
          <w:szCs w:val="26"/>
        </w:rPr>
        <w:t>__________________________</w:t>
      </w:r>
      <w:r w:rsidR="0097667A">
        <w:rPr>
          <w:rFonts w:ascii="Times New Roman" w:hAnsi="Times New Roman" w:cs="Times New Roman"/>
          <w:sz w:val="26"/>
          <w:szCs w:val="26"/>
        </w:rPr>
        <w:t>__</w:t>
      </w:r>
      <w:r w:rsidR="007A029B">
        <w:rPr>
          <w:rFonts w:ascii="Times New Roman" w:hAnsi="Times New Roman" w:cs="Times New Roman"/>
          <w:sz w:val="26"/>
          <w:szCs w:val="26"/>
        </w:rPr>
        <w:t xml:space="preserve"> </w:t>
      </w:r>
      <w:r w:rsidR="00CC2F16" w:rsidRPr="008227D8">
        <w:rPr>
          <w:rFonts w:ascii="Times New Roman" w:hAnsi="Times New Roman" w:cs="Times New Roman"/>
          <w:sz w:val="26"/>
          <w:szCs w:val="26"/>
        </w:rPr>
        <w:t>года</w:t>
      </w:r>
      <w:r w:rsidR="00CC2F16" w:rsidRPr="008227D8">
        <w:rPr>
          <w:rFonts w:ascii="Times New Roman" w:hAnsi="Times New Roman" w:cs="Times New Roman"/>
          <w:spacing w:val="67"/>
          <w:sz w:val="26"/>
          <w:szCs w:val="26"/>
        </w:rPr>
        <w:t xml:space="preserve"> </w:t>
      </w:r>
      <w:r w:rsidR="00CC2F16" w:rsidRPr="008227D8">
        <w:rPr>
          <w:rFonts w:ascii="Times New Roman" w:hAnsi="Times New Roman" w:cs="Times New Roman"/>
          <w:sz w:val="26"/>
          <w:szCs w:val="26"/>
        </w:rPr>
        <w:t>рождения,</w:t>
      </w:r>
      <w:r w:rsidR="00CC2F16" w:rsidRPr="008227D8">
        <w:rPr>
          <w:rFonts w:ascii="Times New Roman" w:hAnsi="Times New Roman" w:cs="Times New Roman"/>
          <w:spacing w:val="-1"/>
          <w:sz w:val="26"/>
          <w:szCs w:val="26"/>
        </w:rPr>
        <w:t xml:space="preserve"> </w:t>
      </w:r>
      <w:r w:rsidR="007A029B">
        <w:rPr>
          <w:rFonts w:ascii="Times New Roman" w:hAnsi="Times New Roman" w:cs="Times New Roman"/>
          <w:spacing w:val="-1"/>
          <w:sz w:val="26"/>
          <w:szCs w:val="26"/>
        </w:rPr>
        <w:t xml:space="preserve">                                                                </w:t>
      </w:r>
      <w:r w:rsidR="00CC2F16" w:rsidRPr="008227D8">
        <w:rPr>
          <w:rFonts w:ascii="Times New Roman" w:hAnsi="Times New Roman" w:cs="Times New Roman"/>
          <w:sz w:val="26"/>
          <w:szCs w:val="26"/>
        </w:rPr>
        <w:t>паспорт</w:t>
      </w:r>
      <w:r w:rsidR="001B754D" w:rsidRPr="008227D8">
        <w:rPr>
          <w:rFonts w:ascii="Times New Roman" w:hAnsi="Times New Roman" w:cs="Times New Roman"/>
          <w:spacing w:val="79"/>
          <w:w w:val="150"/>
          <w:sz w:val="26"/>
          <w:szCs w:val="26"/>
          <w:u w:val="single"/>
        </w:rPr>
        <w:t xml:space="preserve">              </w:t>
      </w:r>
      <w:r w:rsidR="00CC2F16" w:rsidRPr="008227D8">
        <w:rPr>
          <w:rFonts w:ascii="Times New Roman" w:hAnsi="Times New Roman" w:cs="Times New Roman"/>
          <w:spacing w:val="79"/>
          <w:w w:val="150"/>
          <w:sz w:val="26"/>
          <w:szCs w:val="26"/>
          <w:u w:val="single"/>
        </w:rPr>
        <w:t xml:space="preserve">                    </w:t>
      </w:r>
      <w:r w:rsidR="001B754D" w:rsidRPr="008227D8">
        <w:rPr>
          <w:rFonts w:ascii="Times New Roman" w:hAnsi="Times New Roman" w:cs="Times New Roman"/>
          <w:spacing w:val="79"/>
          <w:w w:val="150"/>
          <w:sz w:val="26"/>
          <w:szCs w:val="26"/>
          <w:u w:val="single"/>
        </w:rPr>
        <w:t xml:space="preserve"> </w:t>
      </w:r>
      <w:r w:rsidR="00CC2F16" w:rsidRPr="008227D8">
        <w:rPr>
          <w:rFonts w:ascii="Times New Roman" w:hAnsi="Times New Roman" w:cs="Times New Roman"/>
          <w:sz w:val="26"/>
          <w:szCs w:val="26"/>
        </w:rPr>
        <w:t>,</w:t>
      </w:r>
      <w:r w:rsidR="00CC2F16" w:rsidRPr="008227D8">
        <w:rPr>
          <w:rFonts w:ascii="Times New Roman" w:hAnsi="Times New Roman" w:cs="Times New Roman"/>
          <w:spacing w:val="-1"/>
          <w:sz w:val="26"/>
          <w:szCs w:val="26"/>
        </w:rPr>
        <w:t xml:space="preserve"> </w:t>
      </w:r>
      <w:r w:rsidR="00CC2F16" w:rsidRPr="008227D8">
        <w:rPr>
          <w:rFonts w:ascii="Times New Roman" w:hAnsi="Times New Roman" w:cs="Times New Roman"/>
          <w:sz w:val="26"/>
          <w:szCs w:val="26"/>
        </w:rPr>
        <w:t>зарегистрированного(ой)</w:t>
      </w:r>
      <w:r w:rsidR="007A029B">
        <w:rPr>
          <w:rFonts w:ascii="Times New Roman" w:hAnsi="Times New Roman" w:cs="Times New Roman"/>
          <w:spacing w:val="2"/>
          <w:sz w:val="26"/>
          <w:szCs w:val="26"/>
        </w:rPr>
        <w:t xml:space="preserve"> </w:t>
      </w:r>
      <w:r w:rsidR="00CC2F16" w:rsidRPr="008227D8">
        <w:rPr>
          <w:rFonts w:ascii="Times New Roman" w:hAnsi="Times New Roman" w:cs="Times New Roman"/>
          <w:sz w:val="26"/>
          <w:szCs w:val="26"/>
        </w:rPr>
        <w:t>по</w:t>
      </w:r>
      <w:r w:rsidR="00CC2F16" w:rsidRPr="008227D8">
        <w:rPr>
          <w:rFonts w:ascii="Times New Roman" w:hAnsi="Times New Roman" w:cs="Times New Roman"/>
          <w:spacing w:val="5"/>
          <w:sz w:val="26"/>
          <w:szCs w:val="26"/>
        </w:rPr>
        <w:t xml:space="preserve"> </w:t>
      </w:r>
      <w:r w:rsidR="00CC2F16" w:rsidRPr="008227D8">
        <w:rPr>
          <w:rFonts w:ascii="Times New Roman" w:hAnsi="Times New Roman" w:cs="Times New Roman"/>
          <w:sz w:val="26"/>
          <w:szCs w:val="26"/>
        </w:rPr>
        <w:t>адресу:</w:t>
      </w:r>
      <w:r w:rsidR="0097667A">
        <w:rPr>
          <w:rFonts w:ascii="Times New Roman" w:hAnsi="Times New Roman" w:cs="Times New Roman"/>
          <w:sz w:val="26"/>
          <w:szCs w:val="26"/>
        </w:rPr>
        <w:t>_________________________________________________________________</w:t>
      </w:r>
      <w:r w:rsidR="00CC2F16" w:rsidRPr="008227D8">
        <w:rPr>
          <w:rFonts w:ascii="Times New Roman" w:hAnsi="Times New Roman" w:cs="Times New Roman"/>
          <w:sz w:val="26"/>
          <w:szCs w:val="26"/>
        </w:rPr>
        <w:t>,</w:t>
      </w:r>
      <w:r w:rsidR="00CC2F16" w:rsidRPr="008227D8">
        <w:rPr>
          <w:rFonts w:ascii="Times New Roman" w:hAnsi="Times New Roman" w:cs="Times New Roman"/>
          <w:spacing w:val="-1"/>
          <w:sz w:val="26"/>
          <w:szCs w:val="26"/>
        </w:rPr>
        <w:t xml:space="preserve"> </w:t>
      </w:r>
      <w:r w:rsidR="00CC2F16" w:rsidRPr="008227D8">
        <w:rPr>
          <w:rFonts w:ascii="Times New Roman" w:hAnsi="Times New Roman" w:cs="Times New Roman"/>
          <w:sz w:val="26"/>
          <w:szCs w:val="26"/>
        </w:rPr>
        <w:t>адрес</w:t>
      </w:r>
      <w:r w:rsidR="00CC2F16" w:rsidRPr="008227D8">
        <w:rPr>
          <w:rFonts w:ascii="Times New Roman" w:hAnsi="Times New Roman" w:cs="Times New Roman"/>
          <w:spacing w:val="1"/>
          <w:sz w:val="26"/>
          <w:szCs w:val="26"/>
        </w:rPr>
        <w:t xml:space="preserve"> </w:t>
      </w:r>
      <w:r w:rsidR="00CC2F16" w:rsidRPr="008227D8">
        <w:rPr>
          <w:rFonts w:ascii="Times New Roman" w:hAnsi="Times New Roman" w:cs="Times New Roman"/>
          <w:sz w:val="26"/>
          <w:szCs w:val="26"/>
        </w:rPr>
        <w:t>фактического</w:t>
      </w:r>
      <w:r w:rsidR="00CC2F16" w:rsidRPr="008227D8">
        <w:rPr>
          <w:rFonts w:ascii="Times New Roman" w:hAnsi="Times New Roman" w:cs="Times New Roman"/>
          <w:spacing w:val="1"/>
          <w:sz w:val="26"/>
          <w:szCs w:val="26"/>
        </w:rPr>
        <w:t xml:space="preserve"> </w:t>
      </w:r>
      <w:r w:rsidR="00CC2F16" w:rsidRPr="008227D8">
        <w:rPr>
          <w:rFonts w:ascii="Times New Roman" w:hAnsi="Times New Roman" w:cs="Times New Roman"/>
          <w:sz w:val="26"/>
          <w:szCs w:val="26"/>
        </w:rPr>
        <w:t>места</w:t>
      </w:r>
      <w:r w:rsidR="00CC2F16" w:rsidRPr="008227D8">
        <w:rPr>
          <w:rFonts w:ascii="Times New Roman" w:hAnsi="Times New Roman" w:cs="Times New Roman"/>
          <w:spacing w:val="1"/>
          <w:sz w:val="26"/>
          <w:szCs w:val="26"/>
        </w:rPr>
        <w:t xml:space="preserve"> </w:t>
      </w:r>
      <w:r w:rsidR="00CC2F16" w:rsidRPr="008227D8">
        <w:rPr>
          <w:rFonts w:ascii="Times New Roman" w:hAnsi="Times New Roman" w:cs="Times New Roman"/>
          <w:sz w:val="26"/>
          <w:szCs w:val="26"/>
        </w:rPr>
        <w:t>жительства:</w:t>
      </w:r>
      <w:r w:rsidR="0097667A">
        <w:rPr>
          <w:rFonts w:ascii="Times New Roman" w:hAnsi="Times New Roman" w:cs="Times New Roman"/>
          <w:sz w:val="26"/>
          <w:szCs w:val="26"/>
        </w:rPr>
        <w:t>______________________________________________________________</w:t>
      </w:r>
      <w:r w:rsidR="00CC2F16" w:rsidRPr="008227D8">
        <w:rPr>
          <w:rFonts w:ascii="Times New Roman" w:hAnsi="Times New Roman" w:cs="Times New Roman"/>
          <w:sz w:val="26"/>
          <w:szCs w:val="26"/>
        </w:rPr>
        <w:t>,</w:t>
      </w:r>
      <w:r w:rsidR="00CC2F16" w:rsidRPr="008227D8">
        <w:rPr>
          <w:rFonts w:ascii="Times New Roman" w:hAnsi="Times New Roman" w:cs="Times New Roman"/>
          <w:spacing w:val="-1"/>
          <w:sz w:val="26"/>
          <w:szCs w:val="26"/>
        </w:rPr>
        <w:t xml:space="preserve"> </w:t>
      </w:r>
      <w:r w:rsidR="00CC2F16" w:rsidRPr="008227D8">
        <w:rPr>
          <w:rFonts w:ascii="Times New Roman" w:hAnsi="Times New Roman" w:cs="Times New Roman"/>
          <w:sz w:val="26"/>
          <w:szCs w:val="26"/>
        </w:rPr>
        <w:t>контактный</w:t>
      </w:r>
      <w:r w:rsidR="00CC2F16" w:rsidRPr="008227D8">
        <w:rPr>
          <w:rFonts w:ascii="Times New Roman" w:hAnsi="Times New Roman" w:cs="Times New Roman"/>
          <w:spacing w:val="3"/>
          <w:sz w:val="26"/>
          <w:szCs w:val="26"/>
        </w:rPr>
        <w:t xml:space="preserve"> </w:t>
      </w:r>
      <w:r w:rsidR="00CC2F16" w:rsidRPr="008227D8">
        <w:rPr>
          <w:rFonts w:ascii="Times New Roman" w:hAnsi="Times New Roman" w:cs="Times New Roman"/>
          <w:sz w:val="26"/>
          <w:szCs w:val="26"/>
        </w:rPr>
        <w:t>телефон:</w:t>
      </w:r>
      <w:r w:rsidR="001B754D" w:rsidRPr="008227D8">
        <w:rPr>
          <w:rFonts w:ascii="Times New Roman" w:hAnsi="Times New Roman" w:cs="Times New Roman"/>
          <w:spacing w:val="80"/>
          <w:w w:val="150"/>
          <w:sz w:val="26"/>
          <w:szCs w:val="26"/>
          <w:u w:val="single"/>
        </w:rPr>
        <w:t xml:space="preserve">            </w:t>
      </w:r>
      <w:r w:rsidR="00CC2F16" w:rsidRPr="008227D8">
        <w:rPr>
          <w:rFonts w:ascii="Times New Roman" w:hAnsi="Times New Roman" w:cs="Times New Roman"/>
          <w:sz w:val="26"/>
          <w:szCs w:val="26"/>
        </w:rPr>
        <w:t>,</w:t>
      </w:r>
      <w:r w:rsidR="00CC2F16" w:rsidRPr="008227D8">
        <w:rPr>
          <w:rFonts w:ascii="Times New Roman" w:hAnsi="Times New Roman" w:cs="Times New Roman"/>
          <w:spacing w:val="-1"/>
          <w:sz w:val="26"/>
          <w:szCs w:val="26"/>
        </w:rPr>
        <w:t xml:space="preserve"> </w:t>
      </w:r>
      <w:r w:rsidR="00CC2F16" w:rsidRPr="008227D8">
        <w:rPr>
          <w:rFonts w:ascii="Times New Roman" w:hAnsi="Times New Roman" w:cs="Times New Roman"/>
          <w:sz w:val="26"/>
          <w:szCs w:val="26"/>
        </w:rPr>
        <w:t>именуемый(ая)</w:t>
      </w:r>
      <w:r w:rsidR="00CC2F16" w:rsidRPr="008227D8">
        <w:rPr>
          <w:rFonts w:ascii="Times New Roman" w:hAnsi="Times New Roman" w:cs="Times New Roman"/>
          <w:spacing w:val="75"/>
          <w:w w:val="150"/>
          <w:sz w:val="26"/>
          <w:szCs w:val="26"/>
        </w:rPr>
        <w:t xml:space="preserve"> </w:t>
      </w:r>
      <w:r w:rsidR="00CC2F16" w:rsidRPr="008227D8">
        <w:rPr>
          <w:rFonts w:ascii="Times New Roman" w:hAnsi="Times New Roman" w:cs="Times New Roman"/>
          <w:sz w:val="26"/>
          <w:szCs w:val="26"/>
        </w:rPr>
        <w:t>далее</w:t>
      </w:r>
      <w:r w:rsidR="00CC2F16" w:rsidRPr="008227D8">
        <w:rPr>
          <w:rFonts w:ascii="Times New Roman" w:hAnsi="Times New Roman" w:cs="Times New Roman"/>
          <w:spacing w:val="71"/>
          <w:w w:val="150"/>
          <w:sz w:val="26"/>
          <w:szCs w:val="26"/>
        </w:rPr>
        <w:t xml:space="preserve"> </w:t>
      </w:r>
      <w:r w:rsidR="00CC2F16" w:rsidRPr="008227D8">
        <w:rPr>
          <w:rFonts w:ascii="Times New Roman" w:hAnsi="Times New Roman" w:cs="Times New Roman"/>
          <w:sz w:val="26"/>
          <w:szCs w:val="26"/>
        </w:rPr>
        <w:t>«</w:t>
      </w:r>
      <w:r w:rsidR="002665A7">
        <w:rPr>
          <w:rFonts w:ascii="Times New Roman" w:hAnsi="Times New Roman" w:cs="Times New Roman"/>
          <w:sz w:val="26"/>
          <w:szCs w:val="26"/>
        </w:rPr>
        <w:t>Получатель</w:t>
      </w:r>
      <w:r w:rsidR="00CC2F16" w:rsidRPr="008227D8">
        <w:rPr>
          <w:rFonts w:ascii="Times New Roman" w:hAnsi="Times New Roman" w:cs="Times New Roman"/>
          <w:sz w:val="26"/>
          <w:szCs w:val="26"/>
        </w:rPr>
        <w:t>»</w:t>
      </w:r>
      <w:r w:rsidR="00CC2F16" w:rsidRPr="008227D8">
        <w:rPr>
          <w:rFonts w:ascii="Times New Roman" w:hAnsi="Times New Roman" w:cs="Times New Roman"/>
          <w:spacing w:val="68"/>
          <w:w w:val="150"/>
          <w:sz w:val="26"/>
          <w:szCs w:val="26"/>
        </w:rPr>
        <w:t xml:space="preserve"> </w:t>
      </w:r>
      <w:r w:rsidR="00CC2F16" w:rsidRPr="008227D8">
        <w:rPr>
          <w:rFonts w:ascii="Times New Roman" w:hAnsi="Times New Roman" w:cs="Times New Roman"/>
          <w:sz w:val="26"/>
          <w:szCs w:val="26"/>
        </w:rPr>
        <w:t>с</w:t>
      </w:r>
      <w:r w:rsidR="00CC2F16" w:rsidRPr="008227D8">
        <w:rPr>
          <w:rFonts w:ascii="Times New Roman" w:hAnsi="Times New Roman" w:cs="Times New Roman"/>
          <w:spacing w:val="71"/>
          <w:w w:val="150"/>
          <w:sz w:val="26"/>
          <w:szCs w:val="26"/>
        </w:rPr>
        <w:t xml:space="preserve"> </w:t>
      </w:r>
      <w:r w:rsidR="00CC2F16" w:rsidRPr="008227D8">
        <w:rPr>
          <w:rFonts w:ascii="Times New Roman" w:hAnsi="Times New Roman" w:cs="Times New Roman"/>
          <w:sz w:val="26"/>
          <w:szCs w:val="26"/>
        </w:rPr>
        <w:t>другой</w:t>
      </w:r>
      <w:r w:rsidR="00CC2F16" w:rsidRPr="008227D8">
        <w:rPr>
          <w:rFonts w:ascii="Times New Roman" w:hAnsi="Times New Roman" w:cs="Times New Roman"/>
          <w:spacing w:val="72"/>
          <w:w w:val="150"/>
          <w:sz w:val="26"/>
          <w:szCs w:val="26"/>
        </w:rPr>
        <w:t xml:space="preserve"> </w:t>
      </w:r>
      <w:r w:rsidR="00CC2F16" w:rsidRPr="008227D8">
        <w:rPr>
          <w:rFonts w:ascii="Times New Roman" w:hAnsi="Times New Roman" w:cs="Times New Roman"/>
          <w:sz w:val="26"/>
          <w:szCs w:val="26"/>
        </w:rPr>
        <w:t>стороны,</w:t>
      </w:r>
      <w:r w:rsidR="00CC2F16" w:rsidRPr="008227D8">
        <w:rPr>
          <w:rFonts w:ascii="Times New Roman" w:hAnsi="Times New Roman" w:cs="Times New Roman"/>
          <w:spacing w:val="69"/>
          <w:w w:val="150"/>
          <w:sz w:val="26"/>
          <w:szCs w:val="26"/>
        </w:rPr>
        <w:t xml:space="preserve"> </w:t>
      </w:r>
      <w:r w:rsidR="00CC2F16" w:rsidRPr="008227D8">
        <w:rPr>
          <w:rFonts w:ascii="Times New Roman" w:hAnsi="Times New Roman" w:cs="Times New Roman"/>
          <w:sz w:val="26"/>
          <w:szCs w:val="26"/>
        </w:rPr>
        <w:t>заключили</w:t>
      </w:r>
      <w:r w:rsidR="00CC2F16" w:rsidRPr="008227D8">
        <w:rPr>
          <w:rFonts w:ascii="Times New Roman" w:hAnsi="Times New Roman" w:cs="Times New Roman"/>
          <w:spacing w:val="72"/>
          <w:w w:val="150"/>
          <w:sz w:val="26"/>
          <w:szCs w:val="26"/>
        </w:rPr>
        <w:t xml:space="preserve"> </w:t>
      </w:r>
      <w:r w:rsidR="00CC2F16" w:rsidRPr="008227D8">
        <w:rPr>
          <w:rFonts w:ascii="Times New Roman" w:hAnsi="Times New Roman" w:cs="Times New Roman"/>
          <w:sz w:val="26"/>
          <w:szCs w:val="26"/>
        </w:rPr>
        <w:t>настоящий</w:t>
      </w:r>
      <w:r w:rsidR="00CC2F16" w:rsidRPr="008227D8">
        <w:rPr>
          <w:rFonts w:ascii="Times New Roman" w:hAnsi="Times New Roman" w:cs="Times New Roman"/>
          <w:spacing w:val="72"/>
          <w:w w:val="150"/>
          <w:sz w:val="26"/>
          <w:szCs w:val="26"/>
        </w:rPr>
        <w:t xml:space="preserve"> </w:t>
      </w:r>
      <w:r w:rsidR="00CC2F16" w:rsidRPr="008227D8">
        <w:rPr>
          <w:rFonts w:ascii="Times New Roman" w:hAnsi="Times New Roman" w:cs="Times New Roman"/>
          <w:sz w:val="26"/>
          <w:szCs w:val="26"/>
        </w:rPr>
        <w:t>Договор</w:t>
      </w:r>
      <w:r w:rsidR="00CC2F16" w:rsidRPr="008227D8">
        <w:rPr>
          <w:rFonts w:ascii="Times New Roman" w:hAnsi="Times New Roman" w:cs="Times New Roman"/>
          <w:spacing w:val="67"/>
          <w:w w:val="150"/>
          <w:sz w:val="26"/>
          <w:szCs w:val="26"/>
        </w:rPr>
        <w:t xml:space="preserve"> </w:t>
      </w:r>
      <w:r w:rsidR="00CC2F16" w:rsidRPr="008227D8">
        <w:rPr>
          <w:rFonts w:ascii="Times New Roman" w:hAnsi="Times New Roman" w:cs="Times New Roman"/>
          <w:sz w:val="26"/>
          <w:szCs w:val="26"/>
        </w:rPr>
        <w:t>о</w:t>
      </w:r>
      <w:r w:rsidR="00CC2F16" w:rsidRPr="008227D8">
        <w:rPr>
          <w:rFonts w:ascii="Times New Roman" w:hAnsi="Times New Roman" w:cs="Times New Roman"/>
          <w:spacing w:val="-1"/>
          <w:sz w:val="26"/>
          <w:szCs w:val="26"/>
        </w:rPr>
        <w:t xml:space="preserve"> </w:t>
      </w:r>
      <w:r w:rsidR="00CC2F16" w:rsidRPr="008227D8">
        <w:rPr>
          <w:rFonts w:ascii="Times New Roman" w:hAnsi="Times New Roman" w:cs="Times New Roman"/>
          <w:sz w:val="26"/>
          <w:szCs w:val="26"/>
        </w:rPr>
        <w:t>нижеследующем:</w:t>
      </w:r>
    </w:p>
    <w:p w:rsidR="00CC2F16" w:rsidRPr="008227D8" w:rsidRDefault="00CC2F16" w:rsidP="00CC2F16">
      <w:pPr>
        <w:kinsoku w:val="0"/>
        <w:overflowPunct w:val="0"/>
        <w:autoSpaceDE w:val="0"/>
        <w:autoSpaceDN w:val="0"/>
        <w:adjustRightInd w:val="0"/>
        <w:spacing w:before="6"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CC2F16" w:rsidRDefault="00CC2F16" w:rsidP="008664D1">
      <w:pPr>
        <w:kinsoku w:val="0"/>
        <w:overflowPunct w:val="0"/>
        <w:autoSpaceDE w:val="0"/>
        <w:autoSpaceDN w:val="0"/>
        <w:adjustRightInd w:val="0"/>
        <w:spacing w:before="1" w:after="0" w:line="272" w:lineRule="exact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r w:rsidRPr="008227D8">
        <w:rPr>
          <w:rFonts w:ascii="Times New Roman" w:hAnsi="Times New Roman" w:cs="Times New Roman"/>
          <w:b/>
          <w:bCs/>
          <w:sz w:val="26"/>
          <w:szCs w:val="26"/>
        </w:rPr>
        <w:t>1.</w:t>
      </w:r>
      <w:r w:rsidR="00DE6E25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Pr="008227D8">
        <w:rPr>
          <w:rFonts w:ascii="Times New Roman" w:hAnsi="Times New Roman" w:cs="Times New Roman"/>
          <w:b/>
          <w:bCs/>
          <w:sz w:val="26"/>
          <w:szCs w:val="26"/>
        </w:rPr>
        <w:t>Предмет Договора</w:t>
      </w:r>
    </w:p>
    <w:p w:rsidR="007A029B" w:rsidRDefault="007A029B" w:rsidP="00CC2F16">
      <w:pPr>
        <w:kinsoku w:val="0"/>
        <w:overflowPunct w:val="0"/>
        <w:autoSpaceDE w:val="0"/>
        <w:autoSpaceDN w:val="0"/>
        <w:adjustRightInd w:val="0"/>
        <w:spacing w:before="1" w:after="0" w:line="272" w:lineRule="exact"/>
        <w:ind w:left="4129"/>
        <w:jc w:val="both"/>
        <w:rPr>
          <w:rFonts w:ascii="Times New Roman" w:hAnsi="Times New Roman" w:cs="Times New Roman"/>
          <w:b/>
          <w:bCs/>
          <w:sz w:val="26"/>
          <w:szCs w:val="26"/>
        </w:rPr>
      </w:pPr>
    </w:p>
    <w:p w:rsidR="00CC2F16" w:rsidRPr="008227D8" w:rsidRDefault="00CC2F16" w:rsidP="00CC2F16">
      <w:pPr>
        <w:kinsoku w:val="0"/>
        <w:overflowPunct w:val="0"/>
        <w:autoSpaceDE w:val="0"/>
        <w:autoSpaceDN w:val="0"/>
        <w:adjustRightInd w:val="0"/>
        <w:spacing w:after="0" w:line="240" w:lineRule="auto"/>
        <w:ind w:left="239" w:right="124" w:firstLine="566"/>
        <w:jc w:val="both"/>
        <w:rPr>
          <w:rFonts w:ascii="Times New Roman" w:hAnsi="Times New Roman" w:cs="Times New Roman"/>
          <w:spacing w:val="7312"/>
          <w:sz w:val="26"/>
          <w:szCs w:val="26"/>
        </w:rPr>
      </w:pPr>
      <w:r w:rsidRPr="008227D8">
        <w:rPr>
          <w:rFonts w:ascii="Times New Roman" w:hAnsi="Times New Roman" w:cs="Times New Roman"/>
          <w:sz w:val="26"/>
          <w:szCs w:val="26"/>
        </w:rPr>
        <w:t>1.1.</w:t>
      </w:r>
      <w:r w:rsidR="006D060C" w:rsidRPr="008227D8">
        <w:rPr>
          <w:rFonts w:ascii="Times New Roman" w:hAnsi="Times New Roman" w:cs="Times New Roman"/>
          <w:spacing w:val="56"/>
          <w:sz w:val="26"/>
          <w:szCs w:val="26"/>
        </w:rPr>
        <w:t xml:space="preserve"> </w:t>
      </w:r>
      <w:r w:rsidRPr="008227D8">
        <w:rPr>
          <w:rFonts w:ascii="Times New Roman" w:hAnsi="Times New Roman" w:cs="Times New Roman"/>
          <w:sz w:val="26"/>
          <w:szCs w:val="26"/>
        </w:rPr>
        <w:t>«</w:t>
      </w:r>
      <w:r w:rsidR="007A029B">
        <w:rPr>
          <w:rFonts w:ascii="Times New Roman" w:hAnsi="Times New Roman" w:cs="Times New Roman"/>
          <w:sz w:val="26"/>
          <w:szCs w:val="26"/>
        </w:rPr>
        <w:t>Учреждение</w:t>
      </w:r>
      <w:r w:rsidRPr="008227D8">
        <w:rPr>
          <w:rFonts w:ascii="Times New Roman" w:hAnsi="Times New Roman" w:cs="Times New Roman"/>
          <w:sz w:val="26"/>
          <w:szCs w:val="26"/>
        </w:rPr>
        <w:t>»</w:t>
      </w:r>
      <w:r w:rsidR="006D060C" w:rsidRPr="008227D8">
        <w:rPr>
          <w:rFonts w:ascii="Times New Roman" w:hAnsi="Times New Roman" w:cs="Times New Roman"/>
          <w:spacing w:val="77"/>
          <w:w w:val="150"/>
          <w:sz w:val="26"/>
          <w:szCs w:val="26"/>
        </w:rPr>
        <w:t xml:space="preserve"> </w:t>
      </w:r>
      <w:r w:rsidRPr="008227D8">
        <w:rPr>
          <w:rFonts w:ascii="Times New Roman" w:hAnsi="Times New Roman" w:cs="Times New Roman"/>
          <w:sz w:val="26"/>
          <w:szCs w:val="26"/>
        </w:rPr>
        <w:t>передает,</w:t>
      </w:r>
      <w:r w:rsidR="006D060C" w:rsidRPr="008227D8">
        <w:rPr>
          <w:rFonts w:ascii="Times New Roman" w:hAnsi="Times New Roman" w:cs="Times New Roman"/>
          <w:spacing w:val="57"/>
          <w:sz w:val="26"/>
          <w:szCs w:val="26"/>
        </w:rPr>
        <w:t xml:space="preserve"> </w:t>
      </w:r>
      <w:r w:rsidRPr="008227D8">
        <w:rPr>
          <w:rFonts w:ascii="Times New Roman" w:hAnsi="Times New Roman" w:cs="Times New Roman"/>
          <w:sz w:val="26"/>
          <w:szCs w:val="26"/>
        </w:rPr>
        <w:t>а</w:t>
      </w:r>
      <w:r w:rsidR="006D060C" w:rsidRPr="008227D8">
        <w:rPr>
          <w:rFonts w:ascii="Times New Roman" w:hAnsi="Times New Roman" w:cs="Times New Roman"/>
          <w:spacing w:val="54"/>
          <w:sz w:val="26"/>
          <w:szCs w:val="26"/>
        </w:rPr>
        <w:t xml:space="preserve"> </w:t>
      </w:r>
      <w:r w:rsidRPr="008227D8">
        <w:rPr>
          <w:rFonts w:ascii="Times New Roman" w:hAnsi="Times New Roman" w:cs="Times New Roman"/>
          <w:sz w:val="26"/>
          <w:szCs w:val="26"/>
        </w:rPr>
        <w:t>«</w:t>
      </w:r>
      <w:r w:rsidR="002665A7">
        <w:rPr>
          <w:rFonts w:ascii="Times New Roman" w:hAnsi="Times New Roman" w:cs="Times New Roman"/>
          <w:sz w:val="26"/>
          <w:szCs w:val="26"/>
        </w:rPr>
        <w:t>Получатель</w:t>
      </w:r>
      <w:r w:rsidRPr="008227D8">
        <w:rPr>
          <w:rFonts w:ascii="Times New Roman" w:hAnsi="Times New Roman" w:cs="Times New Roman"/>
          <w:sz w:val="26"/>
          <w:szCs w:val="26"/>
        </w:rPr>
        <w:t>»</w:t>
      </w:r>
      <w:r w:rsidRPr="008227D8">
        <w:rPr>
          <w:rFonts w:ascii="Times New Roman" w:hAnsi="Times New Roman" w:cs="Times New Roman"/>
          <w:spacing w:val="78"/>
          <w:w w:val="150"/>
          <w:sz w:val="26"/>
          <w:szCs w:val="26"/>
        </w:rPr>
        <w:t xml:space="preserve"> </w:t>
      </w:r>
      <w:r w:rsidRPr="008227D8">
        <w:rPr>
          <w:rFonts w:ascii="Times New Roman" w:hAnsi="Times New Roman" w:cs="Times New Roman"/>
          <w:sz w:val="26"/>
          <w:szCs w:val="26"/>
        </w:rPr>
        <w:t>принимает</w:t>
      </w:r>
      <w:r w:rsidR="006D060C" w:rsidRPr="008227D8">
        <w:rPr>
          <w:rFonts w:ascii="Times New Roman" w:hAnsi="Times New Roman" w:cs="Times New Roman"/>
          <w:spacing w:val="55"/>
          <w:sz w:val="26"/>
          <w:szCs w:val="26"/>
        </w:rPr>
        <w:t xml:space="preserve"> </w:t>
      </w:r>
      <w:r w:rsidRPr="008227D8">
        <w:rPr>
          <w:rFonts w:ascii="Times New Roman" w:hAnsi="Times New Roman" w:cs="Times New Roman"/>
          <w:sz w:val="26"/>
          <w:szCs w:val="26"/>
        </w:rPr>
        <w:t>во</w:t>
      </w:r>
      <w:r w:rsidR="006D060C" w:rsidRPr="008227D8">
        <w:rPr>
          <w:rFonts w:ascii="Times New Roman" w:hAnsi="Times New Roman" w:cs="Times New Roman"/>
          <w:spacing w:val="55"/>
          <w:sz w:val="26"/>
          <w:szCs w:val="26"/>
        </w:rPr>
        <w:t xml:space="preserve"> </w:t>
      </w:r>
      <w:r w:rsidRPr="008227D8">
        <w:rPr>
          <w:rFonts w:ascii="Times New Roman" w:hAnsi="Times New Roman" w:cs="Times New Roman"/>
          <w:sz w:val="26"/>
          <w:szCs w:val="26"/>
        </w:rPr>
        <w:t>временное</w:t>
      </w:r>
      <w:r w:rsidR="006D060C" w:rsidRPr="008227D8">
        <w:rPr>
          <w:rFonts w:ascii="Times New Roman" w:hAnsi="Times New Roman" w:cs="Times New Roman"/>
          <w:spacing w:val="76"/>
          <w:w w:val="150"/>
          <w:sz w:val="26"/>
          <w:szCs w:val="26"/>
        </w:rPr>
        <w:t xml:space="preserve"> </w:t>
      </w:r>
      <w:r w:rsidRPr="008227D8">
        <w:rPr>
          <w:rFonts w:ascii="Times New Roman" w:hAnsi="Times New Roman" w:cs="Times New Roman"/>
          <w:sz w:val="26"/>
          <w:szCs w:val="26"/>
        </w:rPr>
        <w:t>пользование</w:t>
      </w:r>
      <w:r w:rsidRPr="008227D8">
        <w:rPr>
          <w:rFonts w:ascii="Times New Roman" w:hAnsi="Times New Roman" w:cs="Times New Roman"/>
          <w:spacing w:val="71"/>
          <w:sz w:val="26"/>
          <w:szCs w:val="26"/>
        </w:rPr>
        <w:t xml:space="preserve"> </w:t>
      </w:r>
      <w:r w:rsidRPr="008227D8">
        <w:rPr>
          <w:rFonts w:ascii="Times New Roman" w:hAnsi="Times New Roman" w:cs="Times New Roman"/>
          <w:sz w:val="26"/>
          <w:szCs w:val="26"/>
        </w:rPr>
        <w:t>предметы</w:t>
      </w:r>
      <w:r w:rsidR="006D060C" w:rsidRPr="008227D8">
        <w:rPr>
          <w:rFonts w:ascii="Times New Roman" w:hAnsi="Times New Roman" w:cs="Times New Roman"/>
          <w:spacing w:val="74"/>
          <w:w w:val="150"/>
          <w:sz w:val="26"/>
          <w:szCs w:val="26"/>
        </w:rPr>
        <w:t xml:space="preserve"> </w:t>
      </w:r>
      <w:r w:rsidRPr="008227D8">
        <w:rPr>
          <w:rFonts w:ascii="Times New Roman" w:hAnsi="Times New Roman" w:cs="Times New Roman"/>
          <w:sz w:val="26"/>
          <w:szCs w:val="26"/>
        </w:rPr>
        <w:t>первой</w:t>
      </w:r>
      <w:r w:rsidR="006D060C" w:rsidRPr="008227D8">
        <w:rPr>
          <w:rFonts w:ascii="Times New Roman" w:hAnsi="Times New Roman" w:cs="Times New Roman"/>
          <w:spacing w:val="68"/>
          <w:w w:val="150"/>
          <w:sz w:val="26"/>
          <w:szCs w:val="26"/>
        </w:rPr>
        <w:t xml:space="preserve"> </w:t>
      </w:r>
      <w:r w:rsidRPr="008227D8">
        <w:rPr>
          <w:rFonts w:ascii="Times New Roman" w:hAnsi="Times New Roman" w:cs="Times New Roman"/>
          <w:sz w:val="26"/>
          <w:szCs w:val="26"/>
        </w:rPr>
        <w:t>необходимости</w:t>
      </w:r>
      <w:r w:rsidR="006D060C" w:rsidRPr="008227D8">
        <w:rPr>
          <w:rFonts w:ascii="Times New Roman" w:hAnsi="Times New Roman" w:cs="Times New Roman"/>
          <w:spacing w:val="73"/>
          <w:w w:val="150"/>
          <w:sz w:val="26"/>
          <w:szCs w:val="26"/>
        </w:rPr>
        <w:t xml:space="preserve"> </w:t>
      </w:r>
      <w:r w:rsidRPr="008227D8">
        <w:rPr>
          <w:rFonts w:ascii="Times New Roman" w:hAnsi="Times New Roman" w:cs="Times New Roman"/>
          <w:sz w:val="26"/>
          <w:szCs w:val="26"/>
        </w:rPr>
        <w:t>для</w:t>
      </w:r>
      <w:r w:rsidR="006D060C" w:rsidRPr="008227D8">
        <w:rPr>
          <w:rFonts w:ascii="Times New Roman" w:hAnsi="Times New Roman" w:cs="Times New Roman"/>
          <w:spacing w:val="72"/>
          <w:w w:val="150"/>
          <w:sz w:val="26"/>
          <w:szCs w:val="26"/>
        </w:rPr>
        <w:t xml:space="preserve"> </w:t>
      </w:r>
      <w:r w:rsidRPr="008227D8">
        <w:rPr>
          <w:rFonts w:ascii="Times New Roman" w:hAnsi="Times New Roman" w:cs="Times New Roman"/>
          <w:sz w:val="26"/>
          <w:szCs w:val="26"/>
        </w:rPr>
        <w:t>детей</w:t>
      </w:r>
      <w:r w:rsidR="006D060C" w:rsidRPr="008227D8">
        <w:rPr>
          <w:rFonts w:ascii="Times New Roman" w:hAnsi="Times New Roman" w:cs="Times New Roman"/>
          <w:spacing w:val="67"/>
          <w:w w:val="150"/>
          <w:sz w:val="26"/>
          <w:szCs w:val="26"/>
        </w:rPr>
        <w:t xml:space="preserve"> </w:t>
      </w:r>
      <w:r w:rsidR="00221F65">
        <w:rPr>
          <w:rFonts w:ascii="Times New Roman" w:hAnsi="Times New Roman" w:cs="Times New Roman"/>
          <w:sz w:val="26"/>
          <w:szCs w:val="26"/>
        </w:rPr>
        <w:t xml:space="preserve">до </w:t>
      </w:r>
      <w:r w:rsidR="002B4AA8">
        <w:rPr>
          <w:rFonts w:ascii="Times New Roman" w:hAnsi="Times New Roman" w:cs="Times New Roman"/>
          <w:sz w:val="26"/>
          <w:szCs w:val="26"/>
        </w:rPr>
        <w:t>2</w:t>
      </w:r>
      <w:r w:rsidRPr="008227D8">
        <w:rPr>
          <w:rFonts w:ascii="Times New Roman" w:hAnsi="Times New Roman" w:cs="Times New Roman"/>
          <w:spacing w:val="66"/>
          <w:w w:val="150"/>
          <w:sz w:val="26"/>
          <w:szCs w:val="26"/>
        </w:rPr>
        <w:t xml:space="preserve"> </w:t>
      </w:r>
      <w:r w:rsidRPr="008227D8">
        <w:rPr>
          <w:rFonts w:ascii="Times New Roman" w:hAnsi="Times New Roman" w:cs="Times New Roman"/>
          <w:sz w:val="26"/>
          <w:szCs w:val="26"/>
        </w:rPr>
        <w:t>лет</w:t>
      </w:r>
      <w:r w:rsidR="006D060C" w:rsidRPr="008227D8">
        <w:rPr>
          <w:rFonts w:ascii="Times New Roman" w:hAnsi="Times New Roman" w:cs="Times New Roman"/>
          <w:spacing w:val="73"/>
          <w:w w:val="150"/>
          <w:sz w:val="26"/>
          <w:szCs w:val="26"/>
        </w:rPr>
        <w:t xml:space="preserve"> </w:t>
      </w:r>
      <w:r w:rsidRPr="008227D8">
        <w:rPr>
          <w:rFonts w:ascii="Times New Roman" w:hAnsi="Times New Roman" w:cs="Times New Roman"/>
          <w:sz w:val="26"/>
          <w:szCs w:val="26"/>
        </w:rPr>
        <w:t>жизни</w:t>
      </w:r>
      <w:r w:rsidR="006D060C" w:rsidRPr="008227D8">
        <w:rPr>
          <w:rFonts w:ascii="Times New Roman" w:hAnsi="Times New Roman" w:cs="Times New Roman"/>
          <w:spacing w:val="55"/>
          <w:sz w:val="26"/>
          <w:szCs w:val="26"/>
        </w:rPr>
        <w:t xml:space="preserve"> </w:t>
      </w:r>
      <w:r w:rsidRPr="008227D8">
        <w:rPr>
          <w:rFonts w:ascii="Times New Roman" w:hAnsi="Times New Roman" w:cs="Times New Roman"/>
          <w:sz w:val="26"/>
          <w:szCs w:val="26"/>
        </w:rPr>
        <w:t>(далее</w:t>
      </w:r>
      <w:r w:rsidR="006D060C" w:rsidRPr="008227D8">
        <w:rPr>
          <w:rFonts w:ascii="Times New Roman" w:hAnsi="Times New Roman" w:cs="Times New Roman"/>
          <w:sz w:val="26"/>
          <w:szCs w:val="26"/>
        </w:rPr>
        <w:t xml:space="preserve"> </w:t>
      </w:r>
      <w:r w:rsidRPr="008227D8">
        <w:rPr>
          <w:rFonts w:ascii="Times New Roman" w:hAnsi="Times New Roman" w:cs="Times New Roman"/>
          <w:sz w:val="26"/>
          <w:szCs w:val="26"/>
        </w:rPr>
        <w:t>именуется</w:t>
      </w:r>
      <w:r w:rsidR="006D060C" w:rsidRPr="008227D8">
        <w:rPr>
          <w:rFonts w:ascii="Times New Roman" w:hAnsi="Times New Roman" w:cs="Times New Roman"/>
          <w:spacing w:val="79"/>
          <w:w w:val="150"/>
          <w:sz w:val="26"/>
          <w:szCs w:val="26"/>
        </w:rPr>
        <w:t xml:space="preserve"> </w:t>
      </w:r>
      <w:r w:rsidRPr="008227D8">
        <w:rPr>
          <w:rFonts w:ascii="Times New Roman" w:hAnsi="Times New Roman" w:cs="Times New Roman"/>
          <w:sz w:val="26"/>
          <w:szCs w:val="26"/>
        </w:rPr>
        <w:t>—</w:t>
      </w:r>
      <w:r w:rsidRPr="008227D8">
        <w:rPr>
          <w:rFonts w:ascii="Times New Roman" w:hAnsi="Times New Roman" w:cs="Times New Roman"/>
          <w:spacing w:val="72"/>
          <w:sz w:val="26"/>
          <w:szCs w:val="26"/>
        </w:rPr>
        <w:t xml:space="preserve"> </w:t>
      </w:r>
      <w:r w:rsidRPr="008227D8">
        <w:rPr>
          <w:rFonts w:ascii="Times New Roman" w:hAnsi="Times New Roman" w:cs="Times New Roman"/>
          <w:sz w:val="26"/>
          <w:szCs w:val="26"/>
        </w:rPr>
        <w:t>прокатное</w:t>
      </w:r>
      <w:r w:rsidRPr="008227D8">
        <w:rPr>
          <w:rFonts w:ascii="Times New Roman" w:hAnsi="Times New Roman" w:cs="Times New Roman"/>
          <w:spacing w:val="63"/>
          <w:sz w:val="26"/>
          <w:szCs w:val="26"/>
        </w:rPr>
        <w:t xml:space="preserve"> </w:t>
      </w:r>
      <w:r w:rsidRPr="008227D8">
        <w:rPr>
          <w:rFonts w:ascii="Times New Roman" w:hAnsi="Times New Roman" w:cs="Times New Roman"/>
          <w:sz w:val="26"/>
          <w:szCs w:val="26"/>
        </w:rPr>
        <w:t>оборудование)</w:t>
      </w:r>
      <w:r w:rsidRPr="008227D8">
        <w:rPr>
          <w:rFonts w:ascii="Times New Roman" w:hAnsi="Times New Roman" w:cs="Times New Roman"/>
          <w:spacing w:val="7312"/>
          <w:sz w:val="26"/>
          <w:szCs w:val="26"/>
          <w:u w:val="single"/>
        </w:rPr>
        <w:t xml:space="preserve"> </w:t>
      </w:r>
    </w:p>
    <w:p w:rsidR="00CC2F16" w:rsidRPr="008227D8" w:rsidRDefault="0097667A" w:rsidP="00CC2F16">
      <w:pPr>
        <w:kinsoku w:val="0"/>
        <w:overflowPunct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____________________________________________________________________________</w:t>
      </w:r>
    </w:p>
    <w:p w:rsidR="00CC2F16" w:rsidRPr="008227D8" w:rsidRDefault="00CC2F16" w:rsidP="00CC2F16">
      <w:pPr>
        <w:kinsoku w:val="0"/>
        <w:overflowPunct w:val="0"/>
        <w:autoSpaceDE w:val="0"/>
        <w:autoSpaceDN w:val="0"/>
        <w:adjustRightInd w:val="0"/>
        <w:spacing w:before="52" w:after="0" w:line="182" w:lineRule="exact"/>
        <w:ind w:left="3812"/>
        <w:rPr>
          <w:rFonts w:ascii="Times New Roman" w:hAnsi="Times New Roman" w:cs="Times New Roman"/>
          <w:i/>
          <w:iCs/>
          <w:sz w:val="26"/>
          <w:szCs w:val="26"/>
        </w:rPr>
      </w:pPr>
      <w:r w:rsidRPr="008227D8">
        <w:rPr>
          <w:rFonts w:ascii="Times New Roman" w:hAnsi="Times New Roman" w:cs="Times New Roman"/>
          <w:i/>
          <w:iCs/>
          <w:sz w:val="26"/>
          <w:szCs w:val="26"/>
        </w:rPr>
        <w:t>(наименование единиц прокатного оборудование)</w:t>
      </w:r>
    </w:p>
    <w:p w:rsidR="00CC2F16" w:rsidRPr="008227D8" w:rsidRDefault="00CC2F16" w:rsidP="00CC2F16">
      <w:pPr>
        <w:numPr>
          <w:ilvl w:val="1"/>
          <w:numId w:val="7"/>
        </w:numPr>
        <w:tabs>
          <w:tab w:val="left" w:pos="1236"/>
        </w:tabs>
        <w:kinsoku w:val="0"/>
        <w:overflowPunct w:val="0"/>
        <w:autoSpaceDE w:val="0"/>
        <w:autoSpaceDN w:val="0"/>
        <w:adjustRightInd w:val="0"/>
        <w:spacing w:after="0" w:line="237" w:lineRule="auto"/>
        <w:ind w:left="239" w:right="142" w:firstLine="566"/>
        <w:jc w:val="both"/>
        <w:rPr>
          <w:rFonts w:ascii="Times New Roman" w:hAnsi="Times New Roman" w:cs="Times New Roman"/>
          <w:sz w:val="26"/>
          <w:szCs w:val="26"/>
        </w:rPr>
      </w:pPr>
      <w:r w:rsidRPr="008227D8">
        <w:rPr>
          <w:rFonts w:ascii="Times New Roman" w:hAnsi="Times New Roman" w:cs="Times New Roman"/>
          <w:sz w:val="26"/>
          <w:szCs w:val="26"/>
        </w:rPr>
        <w:t>Срок временного</w:t>
      </w:r>
      <w:r w:rsidRPr="008227D8">
        <w:rPr>
          <w:rFonts w:ascii="Times New Roman" w:hAnsi="Times New Roman" w:cs="Times New Roman"/>
          <w:spacing w:val="7"/>
          <w:sz w:val="26"/>
          <w:szCs w:val="26"/>
        </w:rPr>
        <w:t xml:space="preserve"> </w:t>
      </w:r>
      <w:r w:rsidRPr="008227D8">
        <w:rPr>
          <w:rFonts w:ascii="Times New Roman" w:hAnsi="Times New Roman" w:cs="Times New Roman"/>
          <w:sz w:val="26"/>
          <w:szCs w:val="26"/>
        </w:rPr>
        <w:t>пользования предметом</w:t>
      </w:r>
      <w:r w:rsidRPr="008227D8">
        <w:rPr>
          <w:rFonts w:ascii="Times New Roman" w:hAnsi="Times New Roman" w:cs="Times New Roman"/>
          <w:spacing w:val="15"/>
          <w:sz w:val="26"/>
          <w:szCs w:val="26"/>
        </w:rPr>
        <w:t xml:space="preserve"> </w:t>
      </w:r>
      <w:r w:rsidRPr="008227D8">
        <w:rPr>
          <w:rFonts w:ascii="Times New Roman" w:hAnsi="Times New Roman" w:cs="Times New Roman"/>
          <w:sz w:val="26"/>
          <w:szCs w:val="26"/>
        </w:rPr>
        <w:t>установлен</w:t>
      </w:r>
      <w:r w:rsidRPr="008227D8">
        <w:rPr>
          <w:rFonts w:ascii="Times New Roman" w:hAnsi="Times New Roman" w:cs="Times New Roman"/>
          <w:spacing w:val="10"/>
          <w:sz w:val="26"/>
          <w:szCs w:val="26"/>
        </w:rPr>
        <w:t xml:space="preserve"> </w:t>
      </w:r>
      <w:r w:rsidRPr="008227D8">
        <w:rPr>
          <w:rFonts w:ascii="Times New Roman" w:hAnsi="Times New Roman" w:cs="Times New Roman"/>
          <w:sz w:val="26"/>
          <w:szCs w:val="26"/>
        </w:rPr>
        <w:t>с</w:t>
      </w:r>
      <w:r w:rsidRPr="008227D8">
        <w:rPr>
          <w:rFonts w:ascii="Times New Roman" w:hAnsi="Times New Roman" w:cs="Times New Roman"/>
          <w:spacing w:val="7"/>
          <w:sz w:val="26"/>
          <w:szCs w:val="26"/>
        </w:rPr>
        <w:t xml:space="preserve"> </w:t>
      </w:r>
      <w:r w:rsidRPr="008227D8">
        <w:rPr>
          <w:rFonts w:ascii="Times New Roman" w:hAnsi="Times New Roman" w:cs="Times New Roman"/>
          <w:sz w:val="26"/>
          <w:szCs w:val="26"/>
        </w:rPr>
        <w:t>«</w:t>
      </w:r>
      <w:r w:rsidRPr="008227D8">
        <w:rPr>
          <w:rFonts w:ascii="Times New Roman" w:hAnsi="Times New Roman" w:cs="Times New Roman"/>
          <w:spacing w:val="62"/>
          <w:sz w:val="26"/>
          <w:szCs w:val="26"/>
          <w:u w:val="single"/>
        </w:rPr>
        <w:t xml:space="preserve">   </w:t>
      </w:r>
      <w:r w:rsidRPr="008227D8">
        <w:rPr>
          <w:rFonts w:ascii="Times New Roman" w:hAnsi="Times New Roman" w:cs="Times New Roman"/>
          <w:sz w:val="26"/>
          <w:szCs w:val="26"/>
        </w:rPr>
        <w:t>»</w:t>
      </w:r>
      <w:r w:rsidR="001B754D" w:rsidRPr="008227D8">
        <w:rPr>
          <w:rFonts w:ascii="Times New Roman" w:hAnsi="Times New Roman" w:cs="Times New Roman"/>
          <w:spacing w:val="80"/>
          <w:w w:val="150"/>
          <w:sz w:val="26"/>
          <w:szCs w:val="26"/>
          <w:u w:val="single"/>
        </w:rPr>
        <w:t xml:space="preserve">        </w:t>
      </w:r>
      <w:r w:rsidRPr="008227D8">
        <w:rPr>
          <w:rFonts w:ascii="Times New Roman" w:hAnsi="Times New Roman" w:cs="Times New Roman"/>
          <w:sz w:val="26"/>
          <w:szCs w:val="26"/>
        </w:rPr>
        <w:t>20</w:t>
      </w:r>
      <w:r w:rsidRPr="008227D8">
        <w:rPr>
          <w:rFonts w:ascii="Times New Roman" w:hAnsi="Times New Roman" w:cs="Times New Roman"/>
          <w:spacing w:val="60"/>
          <w:w w:val="150"/>
          <w:sz w:val="26"/>
          <w:szCs w:val="26"/>
          <w:u w:val="single"/>
        </w:rPr>
        <w:t xml:space="preserve">  </w:t>
      </w:r>
      <w:r w:rsidRPr="008227D8">
        <w:rPr>
          <w:rFonts w:ascii="Times New Roman" w:hAnsi="Times New Roman" w:cs="Times New Roman"/>
          <w:sz w:val="26"/>
          <w:szCs w:val="26"/>
        </w:rPr>
        <w:t>г. по «</w:t>
      </w:r>
      <w:r w:rsidRPr="008227D8">
        <w:rPr>
          <w:rFonts w:ascii="Times New Roman" w:hAnsi="Times New Roman" w:cs="Times New Roman"/>
          <w:spacing w:val="62"/>
          <w:sz w:val="26"/>
          <w:szCs w:val="26"/>
          <w:u w:val="single"/>
        </w:rPr>
        <w:t xml:space="preserve">   </w:t>
      </w:r>
      <w:r w:rsidRPr="008227D8">
        <w:rPr>
          <w:rFonts w:ascii="Times New Roman" w:hAnsi="Times New Roman" w:cs="Times New Roman"/>
          <w:sz w:val="26"/>
          <w:szCs w:val="26"/>
        </w:rPr>
        <w:t>»</w:t>
      </w:r>
      <w:r w:rsidRPr="008227D8">
        <w:rPr>
          <w:rFonts w:ascii="Times New Roman" w:hAnsi="Times New Roman" w:cs="Times New Roman"/>
          <w:spacing w:val="80"/>
          <w:w w:val="150"/>
          <w:sz w:val="26"/>
          <w:szCs w:val="26"/>
          <w:u w:val="single"/>
        </w:rPr>
        <w:t xml:space="preserve">             </w:t>
      </w:r>
      <w:r w:rsidRPr="008227D8">
        <w:rPr>
          <w:rFonts w:ascii="Times New Roman" w:hAnsi="Times New Roman" w:cs="Times New Roman"/>
          <w:sz w:val="26"/>
          <w:szCs w:val="26"/>
        </w:rPr>
        <w:t>20</w:t>
      </w:r>
      <w:r w:rsidRPr="008227D8">
        <w:rPr>
          <w:rFonts w:ascii="Times New Roman" w:hAnsi="Times New Roman" w:cs="Times New Roman"/>
          <w:spacing w:val="61"/>
          <w:sz w:val="26"/>
          <w:szCs w:val="26"/>
          <w:u w:val="single"/>
        </w:rPr>
        <w:t xml:space="preserve">  </w:t>
      </w:r>
      <w:r w:rsidRPr="008227D8">
        <w:rPr>
          <w:rFonts w:ascii="Times New Roman" w:hAnsi="Times New Roman" w:cs="Times New Roman"/>
          <w:sz w:val="26"/>
          <w:szCs w:val="26"/>
        </w:rPr>
        <w:t>г.</w:t>
      </w:r>
    </w:p>
    <w:p w:rsidR="00CC2F16" w:rsidRPr="008227D8" w:rsidRDefault="00CC2F16" w:rsidP="00CC2F16">
      <w:pPr>
        <w:numPr>
          <w:ilvl w:val="1"/>
          <w:numId w:val="7"/>
        </w:numPr>
        <w:tabs>
          <w:tab w:val="left" w:pos="1228"/>
        </w:tabs>
        <w:kinsoku w:val="0"/>
        <w:overflowPunct w:val="0"/>
        <w:autoSpaceDE w:val="0"/>
        <w:autoSpaceDN w:val="0"/>
        <w:adjustRightInd w:val="0"/>
        <w:spacing w:before="4" w:after="0" w:line="240" w:lineRule="auto"/>
        <w:ind w:left="1228" w:hanging="422"/>
        <w:jc w:val="both"/>
        <w:rPr>
          <w:rFonts w:ascii="Times New Roman" w:hAnsi="Times New Roman" w:cs="Times New Roman"/>
          <w:sz w:val="26"/>
          <w:szCs w:val="26"/>
        </w:rPr>
      </w:pPr>
      <w:r w:rsidRPr="008227D8">
        <w:rPr>
          <w:rFonts w:ascii="Times New Roman" w:hAnsi="Times New Roman" w:cs="Times New Roman"/>
          <w:sz w:val="26"/>
          <w:szCs w:val="26"/>
        </w:rPr>
        <w:t>Услуга за временное пользование прокатным оборудованием бесплатна.</w:t>
      </w:r>
    </w:p>
    <w:p w:rsidR="00CC2F16" w:rsidRPr="008227D8" w:rsidRDefault="00CC2F16" w:rsidP="00CC2F16">
      <w:pPr>
        <w:kinsoku w:val="0"/>
        <w:overflowPunct w:val="0"/>
        <w:autoSpaceDE w:val="0"/>
        <w:autoSpaceDN w:val="0"/>
        <w:adjustRightInd w:val="0"/>
        <w:spacing w:before="4"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CC2F16" w:rsidRDefault="00CC2F16" w:rsidP="008664D1">
      <w:pPr>
        <w:kinsoku w:val="0"/>
        <w:overflowPunct w:val="0"/>
        <w:autoSpaceDE w:val="0"/>
        <w:autoSpaceDN w:val="0"/>
        <w:adjustRightInd w:val="0"/>
        <w:spacing w:after="0" w:line="273" w:lineRule="exact"/>
        <w:ind w:left="3563"/>
        <w:rPr>
          <w:rFonts w:ascii="Times New Roman" w:hAnsi="Times New Roman" w:cs="Times New Roman"/>
          <w:b/>
          <w:bCs/>
          <w:sz w:val="26"/>
          <w:szCs w:val="26"/>
        </w:rPr>
      </w:pPr>
      <w:r w:rsidRPr="008227D8">
        <w:rPr>
          <w:rFonts w:ascii="Times New Roman" w:hAnsi="Times New Roman" w:cs="Times New Roman"/>
          <w:b/>
          <w:bCs/>
          <w:sz w:val="26"/>
          <w:szCs w:val="26"/>
        </w:rPr>
        <w:t>2. Права и обязанности сторон</w:t>
      </w:r>
    </w:p>
    <w:p w:rsidR="007A029B" w:rsidRDefault="007A029B" w:rsidP="00CC2F16">
      <w:pPr>
        <w:kinsoku w:val="0"/>
        <w:overflowPunct w:val="0"/>
        <w:autoSpaceDE w:val="0"/>
        <w:autoSpaceDN w:val="0"/>
        <w:adjustRightInd w:val="0"/>
        <w:spacing w:after="0" w:line="273" w:lineRule="exact"/>
        <w:ind w:left="3563"/>
        <w:jc w:val="both"/>
        <w:rPr>
          <w:rFonts w:ascii="Times New Roman" w:hAnsi="Times New Roman" w:cs="Times New Roman"/>
          <w:b/>
          <w:bCs/>
          <w:sz w:val="26"/>
          <w:szCs w:val="26"/>
        </w:rPr>
      </w:pPr>
    </w:p>
    <w:p w:rsidR="00CC2F16" w:rsidRPr="008227D8" w:rsidRDefault="002665A7" w:rsidP="00CC2F16">
      <w:pPr>
        <w:numPr>
          <w:ilvl w:val="1"/>
          <w:numId w:val="6"/>
        </w:numPr>
        <w:tabs>
          <w:tab w:val="left" w:pos="1232"/>
        </w:tabs>
        <w:kinsoku w:val="0"/>
        <w:overflowPunct w:val="0"/>
        <w:autoSpaceDE w:val="0"/>
        <w:autoSpaceDN w:val="0"/>
        <w:adjustRightInd w:val="0"/>
        <w:spacing w:after="0" w:line="242" w:lineRule="auto"/>
        <w:ind w:left="239" w:right="143" w:firstLine="566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Получатель</w:t>
      </w:r>
      <w:r w:rsidR="00CC2F16" w:rsidRPr="008227D8">
        <w:rPr>
          <w:rFonts w:ascii="Times New Roman" w:hAnsi="Times New Roman" w:cs="Times New Roman"/>
          <w:sz w:val="26"/>
          <w:szCs w:val="26"/>
        </w:rPr>
        <w:t xml:space="preserve"> имеет право вернуть прокатное оборудование до истечения срока действия Договора.</w:t>
      </w:r>
    </w:p>
    <w:p w:rsidR="00CC2F16" w:rsidRPr="008227D8" w:rsidRDefault="002665A7" w:rsidP="00CC2F16">
      <w:pPr>
        <w:numPr>
          <w:ilvl w:val="1"/>
          <w:numId w:val="6"/>
        </w:numPr>
        <w:tabs>
          <w:tab w:val="left" w:pos="1228"/>
        </w:tabs>
        <w:kinsoku w:val="0"/>
        <w:overflowPunct w:val="0"/>
        <w:autoSpaceDE w:val="0"/>
        <w:autoSpaceDN w:val="0"/>
        <w:adjustRightInd w:val="0"/>
        <w:spacing w:after="0" w:line="271" w:lineRule="exact"/>
        <w:ind w:left="1228" w:hanging="422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Получатель</w:t>
      </w:r>
      <w:r w:rsidR="00CC2F16" w:rsidRPr="008227D8">
        <w:rPr>
          <w:rFonts w:ascii="Times New Roman" w:hAnsi="Times New Roman" w:cs="Times New Roman"/>
          <w:sz w:val="26"/>
          <w:szCs w:val="26"/>
        </w:rPr>
        <w:t xml:space="preserve"> обязан:</w:t>
      </w:r>
    </w:p>
    <w:p w:rsidR="00CC2F16" w:rsidRPr="008227D8" w:rsidRDefault="00CC2F16" w:rsidP="00CC2F16">
      <w:pPr>
        <w:numPr>
          <w:ilvl w:val="2"/>
          <w:numId w:val="6"/>
        </w:numPr>
        <w:tabs>
          <w:tab w:val="left" w:pos="1422"/>
        </w:tabs>
        <w:kinsoku w:val="0"/>
        <w:overflowPunct w:val="0"/>
        <w:autoSpaceDE w:val="0"/>
        <w:autoSpaceDN w:val="0"/>
        <w:adjustRightInd w:val="0"/>
        <w:spacing w:before="2" w:after="0" w:line="237" w:lineRule="auto"/>
        <w:ind w:left="239" w:right="148" w:firstLine="566"/>
        <w:jc w:val="both"/>
        <w:rPr>
          <w:rFonts w:ascii="Times New Roman" w:hAnsi="Times New Roman" w:cs="Times New Roman"/>
          <w:sz w:val="26"/>
          <w:szCs w:val="26"/>
        </w:rPr>
      </w:pPr>
      <w:r w:rsidRPr="008227D8">
        <w:rPr>
          <w:rFonts w:ascii="Times New Roman" w:hAnsi="Times New Roman" w:cs="Times New Roman"/>
          <w:sz w:val="26"/>
          <w:szCs w:val="26"/>
        </w:rPr>
        <w:t>Пользоваться прокатным оборудованием в строгом соответствии с его назначением, соблюдать правила эксплуатации.</w:t>
      </w:r>
    </w:p>
    <w:p w:rsidR="00CC2F16" w:rsidRPr="008227D8" w:rsidRDefault="00CC2F16" w:rsidP="00423C1C">
      <w:pPr>
        <w:numPr>
          <w:ilvl w:val="2"/>
          <w:numId w:val="6"/>
        </w:numPr>
        <w:tabs>
          <w:tab w:val="left" w:pos="1494"/>
        </w:tabs>
        <w:kinsoku w:val="0"/>
        <w:overflowPunct w:val="0"/>
        <w:autoSpaceDE w:val="0"/>
        <w:autoSpaceDN w:val="0"/>
        <w:adjustRightInd w:val="0"/>
        <w:spacing w:before="3" w:after="0" w:line="240" w:lineRule="auto"/>
        <w:ind w:left="239" w:right="145" w:firstLine="328"/>
        <w:jc w:val="both"/>
        <w:rPr>
          <w:rFonts w:ascii="Times New Roman" w:hAnsi="Times New Roman" w:cs="Times New Roman"/>
          <w:sz w:val="26"/>
          <w:szCs w:val="26"/>
        </w:rPr>
      </w:pPr>
      <w:r w:rsidRPr="008227D8">
        <w:rPr>
          <w:rFonts w:ascii="Times New Roman" w:hAnsi="Times New Roman" w:cs="Times New Roman"/>
          <w:sz w:val="26"/>
          <w:szCs w:val="26"/>
        </w:rPr>
        <w:lastRenderedPageBreak/>
        <w:t>Не</w:t>
      </w:r>
      <w:r w:rsidRPr="008227D8">
        <w:rPr>
          <w:rFonts w:ascii="Times New Roman" w:hAnsi="Times New Roman" w:cs="Times New Roman"/>
          <w:spacing w:val="80"/>
          <w:sz w:val="26"/>
          <w:szCs w:val="26"/>
        </w:rPr>
        <w:t xml:space="preserve"> </w:t>
      </w:r>
      <w:r w:rsidRPr="008227D8">
        <w:rPr>
          <w:rFonts w:ascii="Times New Roman" w:hAnsi="Times New Roman" w:cs="Times New Roman"/>
          <w:sz w:val="26"/>
          <w:szCs w:val="26"/>
        </w:rPr>
        <w:t>продавать</w:t>
      </w:r>
      <w:r w:rsidRPr="008227D8">
        <w:rPr>
          <w:rFonts w:ascii="Times New Roman" w:hAnsi="Times New Roman" w:cs="Times New Roman"/>
          <w:spacing w:val="80"/>
          <w:sz w:val="26"/>
          <w:szCs w:val="26"/>
        </w:rPr>
        <w:t xml:space="preserve"> </w:t>
      </w:r>
      <w:r w:rsidRPr="008227D8">
        <w:rPr>
          <w:rFonts w:ascii="Times New Roman" w:hAnsi="Times New Roman" w:cs="Times New Roman"/>
          <w:sz w:val="26"/>
          <w:szCs w:val="26"/>
        </w:rPr>
        <w:t>и</w:t>
      </w:r>
      <w:r w:rsidRPr="008227D8">
        <w:rPr>
          <w:rFonts w:ascii="Times New Roman" w:hAnsi="Times New Roman" w:cs="Times New Roman"/>
          <w:spacing w:val="80"/>
          <w:sz w:val="26"/>
          <w:szCs w:val="26"/>
        </w:rPr>
        <w:t xml:space="preserve"> </w:t>
      </w:r>
      <w:r w:rsidRPr="008227D8">
        <w:rPr>
          <w:rFonts w:ascii="Times New Roman" w:hAnsi="Times New Roman" w:cs="Times New Roman"/>
          <w:sz w:val="26"/>
          <w:szCs w:val="26"/>
        </w:rPr>
        <w:t>не</w:t>
      </w:r>
      <w:r w:rsidRPr="008227D8">
        <w:rPr>
          <w:rFonts w:ascii="Times New Roman" w:hAnsi="Times New Roman" w:cs="Times New Roman"/>
          <w:spacing w:val="80"/>
          <w:sz w:val="26"/>
          <w:szCs w:val="26"/>
        </w:rPr>
        <w:t xml:space="preserve"> </w:t>
      </w:r>
      <w:r w:rsidRPr="008227D8">
        <w:rPr>
          <w:rFonts w:ascii="Times New Roman" w:hAnsi="Times New Roman" w:cs="Times New Roman"/>
          <w:sz w:val="26"/>
          <w:szCs w:val="26"/>
        </w:rPr>
        <w:t>передавать</w:t>
      </w:r>
      <w:r w:rsidRPr="008227D8">
        <w:rPr>
          <w:rFonts w:ascii="Times New Roman" w:hAnsi="Times New Roman" w:cs="Times New Roman"/>
          <w:spacing w:val="80"/>
          <w:sz w:val="26"/>
          <w:szCs w:val="26"/>
        </w:rPr>
        <w:t xml:space="preserve"> </w:t>
      </w:r>
      <w:r w:rsidRPr="008227D8">
        <w:rPr>
          <w:rFonts w:ascii="Times New Roman" w:hAnsi="Times New Roman" w:cs="Times New Roman"/>
          <w:sz w:val="26"/>
          <w:szCs w:val="26"/>
        </w:rPr>
        <w:t>принятое</w:t>
      </w:r>
      <w:r w:rsidRPr="008227D8">
        <w:rPr>
          <w:rFonts w:ascii="Times New Roman" w:hAnsi="Times New Roman" w:cs="Times New Roman"/>
          <w:spacing w:val="80"/>
          <w:sz w:val="26"/>
          <w:szCs w:val="26"/>
        </w:rPr>
        <w:t xml:space="preserve"> </w:t>
      </w:r>
      <w:r w:rsidRPr="008227D8">
        <w:rPr>
          <w:rFonts w:ascii="Times New Roman" w:hAnsi="Times New Roman" w:cs="Times New Roman"/>
          <w:sz w:val="26"/>
          <w:szCs w:val="26"/>
        </w:rPr>
        <w:t>во</w:t>
      </w:r>
      <w:r w:rsidRPr="008227D8">
        <w:rPr>
          <w:rFonts w:ascii="Times New Roman" w:hAnsi="Times New Roman" w:cs="Times New Roman"/>
          <w:spacing w:val="80"/>
          <w:sz w:val="26"/>
          <w:szCs w:val="26"/>
        </w:rPr>
        <w:t xml:space="preserve"> </w:t>
      </w:r>
      <w:r w:rsidRPr="008227D8">
        <w:rPr>
          <w:rFonts w:ascii="Times New Roman" w:hAnsi="Times New Roman" w:cs="Times New Roman"/>
          <w:sz w:val="26"/>
          <w:szCs w:val="26"/>
        </w:rPr>
        <w:t>временное</w:t>
      </w:r>
      <w:r w:rsidRPr="008227D8">
        <w:rPr>
          <w:rFonts w:ascii="Times New Roman" w:hAnsi="Times New Roman" w:cs="Times New Roman"/>
          <w:spacing w:val="80"/>
          <w:sz w:val="26"/>
          <w:szCs w:val="26"/>
        </w:rPr>
        <w:t xml:space="preserve"> </w:t>
      </w:r>
      <w:r w:rsidRPr="008227D8">
        <w:rPr>
          <w:rFonts w:ascii="Times New Roman" w:hAnsi="Times New Roman" w:cs="Times New Roman"/>
          <w:sz w:val="26"/>
          <w:szCs w:val="26"/>
        </w:rPr>
        <w:t>пользование</w:t>
      </w:r>
      <w:r w:rsidRPr="008227D8">
        <w:rPr>
          <w:rFonts w:ascii="Times New Roman" w:hAnsi="Times New Roman" w:cs="Times New Roman"/>
          <w:spacing w:val="80"/>
          <w:sz w:val="26"/>
          <w:szCs w:val="26"/>
        </w:rPr>
        <w:t xml:space="preserve"> </w:t>
      </w:r>
      <w:r w:rsidRPr="008227D8">
        <w:rPr>
          <w:rFonts w:ascii="Times New Roman" w:hAnsi="Times New Roman" w:cs="Times New Roman"/>
          <w:sz w:val="26"/>
          <w:szCs w:val="26"/>
        </w:rPr>
        <w:t>прокатное оборудование третьим лицам.</w:t>
      </w:r>
    </w:p>
    <w:p w:rsidR="00CC2F16" w:rsidRPr="008227D8" w:rsidRDefault="00CC2F16" w:rsidP="00423C1C">
      <w:pPr>
        <w:numPr>
          <w:ilvl w:val="2"/>
          <w:numId w:val="6"/>
        </w:numPr>
        <w:tabs>
          <w:tab w:val="left" w:pos="1409"/>
        </w:tabs>
        <w:kinsoku w:val="0"/>
        <w:overflowPunct w:val="0"/>
        <w:autoSpaceDE w:val="0"/>
        <w:autoSpaceDN w:val="0"/>
        <w:adjustRightInd w:val="0"/>
        <w:spacing w:before="1" w:after="0" w:line="275" w:lineRule="exact"/>
        <w:ind w:left="1409" w:hanging="842"/>
        <w:jc w:val="both"/>
        <w:rPr>
          <w:rFonts w:ascii="Times New Roman" w:hAnsi="Times New Roman" w:cs="Times New Roman"/>
          <w:sz w:val="26"/>
          <w:szCs w:val="26"/>
        </w:rPr>
      </w:pPr>
      <w:r w:rsidRPr="008227D8">
        <w:rPr>
          <w:rFonts w:ascii="Times New Roman" w:hAnsi="Times New Roman" w:cs="Times New Roman"/>
          <w:sz w:val="26"/>
          <w:szCs w:val="26"/>
        </w:rPr>
        <w:t>Не производить разборку и ремонт прокатного оборудования.</w:t>
      </w:r>
    </w:p>
    <w:p w:rsidR="00CC2F16" w:rsidRPr="008227D8" w:rsidRDefault="00CC2F16" w:rsidP="00221F65">
      <w:pPr>
        <w:numPr>
          <w:ilvl w:val="2"/>
          <w:numId w:val="6"/>
        </w:numPr>
        <w:tabs>
          <w:tab w:val="left" w:pos="1427"/>
        </w:tabs>
        <w:kinsoku w:val="0"/>
        <w:overflowPunct w:val="0"/>
        <w:autoSpaceDE w:val="0"/>
        <w:autoSpaceDN w:val="0"/>
        <w:adjustRightInd w:val="0"/>
        <w:spacing w:after="0" w:line="240" w:lineRule="auto"/>
        <w:ind w:left="0" w:firstLine="566"/>
        <w:jc w:val="both"/>
        <w:rPr>
          <w:rFonts w:ascii="Times New Roman" w:hAnsi="Times New Roman" w:cs="Times New Roman"/>
          <w:sz w:val="26"/>
          <w:szCs w:val="26"/>
        </w:rPr>
      </w:pPr>
      <w:r w:rsidRPr="008227D8">
        <w:rPr>
          <w:rFonts w:ascii="Times New Roman" w:hAnsi="Times New Roman" w:cs="Times New Roman"/>
          <w:sz w:val="26"/>
          <w:szCs w:val="26"/>
        </w:rPr>
        <w:t>В</w:t>
      </w:r>
      <w:r w:rsidRPr="008227D8">
        <w:rPr>
          <w:rFonts w:ascii="Times New Roman" w:hAnsi="Times New Roman" w:cs="Times New Roman"/>
          <w:spacing w:val="20"/>
          <w:sz w:val="26"/>
          <w:szCs w:val="26"/>
        </w:rPr>
        <w:t xml:space="preserve"> </w:t>
      </w:r>
      <w:r w:rsidRPr="008227D8">
        <w:rPr>
          <w:rFonts w:ascii="Times New Roman" w:hAnsi="Times New Roman" w:cs="Times New Roman"/>
          <w:sz w:val="26"/>
          <w:szCs w:val="26"/>
        </w:rPr>
        <w:t>случае</w:t>
      </w:r>
      <w:r w:rsidRPr="008227D8">
        <w:rPr>
          <w:rFonts w:ascii="Times New Roman" w:hAnsi="Times New Roman" w:cs="Times New Roman"/>
          <w:spacing w:val="21"/>
          <w:sz w:val="26"/>
          <w:szCs w:val="26"/>
        </w:rPr>
        <w:t xml:space="preserve"> </w:t>
      </w:r>
      <w:r w:rsidRPr="008227D8">
        <w:rPr>
          <w:rFonts w:ascii="Times New Roman" w:hAnsi="Times New Roman" w:cs="Times New Roman"/>
          <w:sz w:val="26"/>
          <w:szCs w:val="26"/>
        </w:rPr>
        <w:t>смены</w:t>
      </w:r>
      <w:r w:rsidRPr="008227D8">
        <w:rPr>
          <w:rFonts w:ascii="Times New Roman" w:hAnsi="Times New Roman" w:cs="Times New Roman"/>
          <w:spacing w:val="24"/>
          <w:sz w:val="26"/>
          <w:szCs w:val="26"/>
        </w:rPr>
        <w:t xml:space="preserve"> </w:t>
      </w:r>
      <w:r w:rsidRPr="008227D8">
        <w:rPr>
          <w:rFonts w:ascii="Times New Roman" w:hAnsi="Times New Roman" w:cs="Times New Roman"/>
          <w:sz w:val="26"/>
          <w:szCs w:val="26"/>
        </w:rPr>
        <w:t>места</w:t>
      </w:r>
      <w:r w:rsidRPr="008227D8">
        <w:rPr>
          <w:rFonts w:ascii="Times New Roman" w:hAnsi="Times New Roman" w:cs="Times New Roman"/>
          <w:spacing w:val="17"/>
          <w:sz w:val="26"/>
          <w:szCs w:val="26"/>
        </w:rPr>
        <w:t xml:space="preserve"> </w:t>
      </w:r>
      <w:r w:rsidRPr="008227D8">
        <w:rPr>
          <w:rFonts w:ascii="Times New Roman" w:hAnsi="Times New Roman" w:cs="Times New Roman"/>
          <w:sz w:val="26"/>
          <w:szCs w:val="26"/>
        </w:rPr>
        <w:t>жительства</w:t>
      </w:r>
      <w:r w:rsidRPr="008227D8">
        <w:rPr>
          <w:rFonts w:ascii="Times New Roman" w:hAnsi="Times New Roman" w:cs="Times New Roman"/>
          <w:spacing w:val="24"/>
          <w:sz w:val="26"/>
          <w:szCs w:val="26"/>
        </w:rPr>
        <w:t xml:space="preserve"> </w:t>
      </w:r>
      <w:r w:rsidRPr="008227D8">
        <w:rPr>
          <w:rFonts w:ascii="Times New Roman" w:hAnsi="Times New Roman" w:cs="Times New Roman"/>
          <w:sz w:val="26"/>
          <w:szCs w:val="26"/>
        </w:rPr>
        <w:t>известить</w:t>
      </w:r>
      <w:r w:rsidRPr="008227D8">
        <w:rPr>
          <w:rFonts w:ascii="Times New Roman" w:hAnsi="Times New Roman" w:cs="Times New Roman"/>
          <w:spacing w:val="18"/>
          <w:sz w:val="26"/>
          <w:szCs w:val="26"/>
        </w:rPr>
        <w:t xml:space="preserve"> </w:t>
      </w:r>
      <w:r w:rsidRPr="008227D8">
        <w:rPr>
          <w:rFonts w:ascii="Times New Roman" w:hAnsi="Times New Roman" w:cs="Times New Roman"/>
          <w:sz w:val="26"/>
          <w:szCs w:val="26"/>
        </w:rPr>
        <w:t>об</w:t>
      </w:r>
      <w:r w:rsidRPr="008227D8">
        <w:rPr>
          <w:rFonts w:ascii="Times New Roman" w:hAnsi="Times New Roman" w:cs="Times New Roman"/>
          <w:spacing w:val="20"/>
          <w:sz w:val="26"/>
          <w:szCs w:val="26"/>
        </w:rPr>
        <w:t xml:space="preserve"> </w:t>
      </w:r>
      <w:r w:rsidRPr="008227D8">
        <w:rPr>
          <w:rFonts w:ascii="Times New Roman" w:hAnsi="Times New Roman" w:cs="Times New Roman"/>
          <w:sz w:val="26"/>
          <w:szCs w:val="26"/>
        </w:rPr>
        <w:t>этом</w:t>
      </w:r>
      <w:r w:rsidRPr="008227D8">
        <w:rPr>
          <w:rFonts w:ascii="Times New Roman" w:hAnsi="Times New Roman" w:cs="Times New Roman"/>
          <w:spacing w:val="19"/>
          <w:sz w:val="26"/>
          <w:szCs w:val="26"/>
        </w:rPr>
        <w:t xml:space="preserve"> </w:t>
      </w:r>
      <w:r w:rsidR="007A029B">
        <w:rPr>
          <w:rFonts w:ascii="Times New Roman" w:hAnsi="Times New Roman" w:cs="Times New Roman"/>
          <w:sz w:val="26"/>
          <w:szCs w:val="26"/>
        </w:rPr>
        <w:t>Учреждение</w:t>
      </w:r>
      <w:r w:rsidRPr="008227D8">
        <w:rPr>
          <w:rFonts w:ascii="Times New Roman" w:hAnsi="Times New Roman" w:cs="Times New Roman"/>
          <w:sz w:val="26"/>
          <w:szCs w:val="26"/>
        </w:rPr>
        <w:t>.</w:t>
      </w:r>
      <w:r w:rsidRPr="008227D8">
        <w:rPr>
          <w:rFonts w:ascii="Times New Roman" w:hAnsi="Times New Roman" w:cs="Times New Roman"/>
          <w:spacing w:val="29"/>
          <w:sz w:val="26"/>
          <w:szCs w:val="26"/>
        </w:rPr>
        <w:t xml:space="preserve"> </w:t>
      </w:r>
      <w:r w:rsidRPr="008227D8">
        <w:rPr>
          <w:rFonts w:ascii="Times New Roman" w:hAnsi="Times New Roman" w:cs="Times New Roman"/>
          <w:sz w:val="26"/>
          <w:szCs w:val="26"/>
        </w:rPr>
        <w:t>При</w:t>
      </w:r>
      <w:r w:rsidRPr="008227D8">
        <w:rPr>
          <w:rFonts w:ascii="Times New Roman" w:hAnsi="Times New Roman" w:cs="Times New Roman"/>
          <w:spacing w:val="18"/>
          <w:sz w:val="26"/>
          <w:szCs w:val="26"/>
        </w:rPr>
        <w:t xml:space="preserve"> </w:t>
      </w:r>
      <w:r w:rsidRPr="008227D8">
        <w:rPr>
          <w:rFonts w:ascii="Times New Roman" w:hAnsi="Times New Roman" w:cs="Times New Roman"/>
          <w:sz w:val="26"/>
          <w:szCs w:val="26"/>
        </w:rPr>
        <w:t>переезде</w:t>
      </w:r>
      <w:r w:rsidRPr="008227D8">
        <w:rPr>
          <w:rFonts w:ascii="Times New Roman" w:hAnsi="Times New Roman" w:cs="Times New Roman"/>
          <w:spacing w:val="21"/>
          <w:sz w:val="26"/>
          <w:szCs w:val="26"/>
        </w:rPr>
        <w:t xml:space="preserve"> </w:t>
      </w:r>
      <w:r w:rsidRPr="008227D8">
        <w:rPr>
          <w:rFonts w:ascii="Times New Roman" w:hAnsi="Times New Roman" w:cs="Times New Roman"/>
          <w:sz w:val="26"/>
          <w:szCs w:val="26"/>
        </w:rPr>
        <w:t>на другое</w:t>
      </w:r>
      <w:r w:rsidR="00217B4D">
        <w:rPr>
          <w:rFonts w:ascii="Times New Roman" w:hAnsi="Times New Roman" w:cs="Times New Roman"/>
          <w:spacing w:val="40"/>
          <w:sz w:val="26"/>
          <w:szCs w:val="26"/>
        </w:rPr>
        <w:t xml:space="preserve"> </w:t>
      </w:r>
      <w:r w:rsidRPr="008227D8">
        <w:rPr>
          <w:rFonts w:ascii="Times New Roman" w:hAnsi="Times New Roman" w:cs="Times New Roman"/>
          <w:sz w:val="26"/>
          <w:szCs w:val="26"/>
        </w:rPr>
        <w:t>место</w:t>
      </w:r>
      <w:r w:rsidRPr="008227D8">
        <w:rPr>
          <w:rFonts w:ascii="Times New Roman" w:hAnsi="Times New Roman" w:cs="Times New Roman"/>
          <w:spacing w:val="40"/>
          <w:sz w:val="26"/>
          <w:szCs w:val="26"/>
        </w:rPr>
        <w:t xml:space="preserve"> </w:t>
      </w:r>
      <w:r w:rsidRPr="008227D8">
        <w:rPr>
          <w:rFonts w:ascii="Times New Roman" w:hAnsi="Times New Roman" w:cs="Times New Roman"/>
          <w:sz w:val="26"/>
          <w:szCs w:val="26"/>
        </w:rPr>
        <w:t>жительства</w:t>
      </w:r>
      <w:r w:rsidR="00217B4D">
        <w:rPr>
          <w:rFonts w:ascii="Times New Roman" w:hAnsi="Times New Roman" w:cs="Times New Roman"/>
          <w:spacing w:val="40"/>
          <w:sz w:val="26"/>
          <w:szCs w:val="26"/>
        </w:rPr>
        <w:t xml:space="preserve"> </w:t>
      </w:r>
      <w:r w:rsidRPr="008227D8">
        <w:rPr>
          <w:rFonts w:ascii="Times New Roman" w:hAnsi="Times New Roman" w:cs="Times New Roman"/>
          <w:sz w:val="26"/>
          <w:szCs w:val="26"/>
        </w:rPr>
        <w:t>за</w:t>
      </w:r>
      <w:r w:rsidRPr="008227D8">
        <w:rPr>
          <w:rFonts w:ascii="Times New Roman" w:hAnsi="Times New Roman" w:cs="Times New Roman"/>
          <w:spacing w:val="40"/>
          <w:sz w:val="26"/>
          <w:szCs w:val="26"/>
        </w:rPr>
        <w:t xml:space="preserve"> </w:t>
      </w:r>
      <w:r w:rsidRPr="008227D8">
        <w:rPr>
          <w:rFonts w:ascii="Times New Roman" w:hAnsi="Times New Roman" w:cs="Times New Roman"/>
          <w:sz w:val="26"/>
          <w:szCs w:val="26"/>
        </w:rPr>
        <w:t>пределы</w:t>
      </w:r>
      <w:r w:rsidR="001B754D" w:rsidRPr="008227D8">
        <w:rPr>
          <w:rFonts w:ascii="Times New Roman" w:hAnsi="Times New Roman" w:cs="Times New Roman"/>
          <w:spacing w:val="40"/>
          <w:sz w:val="26"/>
          <w:szCs w:val="26"/>
        </w:rPr>
        <w:t xml:space="preserve"> </w:t>
      </w:r>
      <w:r w:rsidR="00217B4D">
        <w:rPr>
          <w:rFonts w:ascii="Times New Roman" w:hAnsi="Times New Roman" w:cs="Times New Roman"/>
          <w:sz w:val="26"/>
          <w:szCs w:val="26"/>
        </w:rPr>
        <w:t>Нижнеломовского района</w:t>
      </w:r>
      <w:r w:rsidRPr="008227D8">
        <w:rPr>
          <w:rFonts w:ascii="Times New Roman" w:hAnsi="Times New Roman" w:cs="Times New Roman"/>
          <w:spacing w:val="40"/>
          <w:sz w:val="26"/>
          <w:szCs w:val="26"/>
        </w:rPr>
        <w:t xml:space="preserve"> </w:t>
      </w:r>
      <w:r w:rsidRPr="008227D8">
        <w:rPr>
          <w:rFonts w:ascii="Times New Roman" w:hAnsi="Times New Roman" w:cs="Times New Roman"/>
          <w:sz w:val="26"/>
          <w:szCs w:val="26"/>
        </w:rPr>
        <w:t>вернуть предоставленное</w:t>
      </w:r>
      <w:r w:rsidRPr="008227D8">
        <w:rPr>
          <w:rFonts w:ascii="Times New Roman" w:hAnsi="Times New Roman" w:cs="Times New Roman"/>
          <w:spacing w:val="-4"/>
          <w:sz w:val="26"/>
          <w:szCs w:val="26"/>
        </w:rPr>
        <w:t xml:space="preserve"> </w:t>
      </w:r>
      <w:r w:rsidRPr="008227D8">
        <w:rPr>
          <w:rFonts w:ascii="Times New Roman" w:hAnsi="Times New Roman" w:cs="Times New Roman"/>
          <w:sz w:val="26"/>
          <w:szCs w:val="26"/>
        </w:rPr>
        <w:t>во временное</w:t>
      </w:r>
      <w:r w:rsidRPr="008227D8">
        <w:rPr>
          <w:rFonts w:ascii="Times New Roman" w:hAnsi="Times New Roman" w:cs="Times New Roman"/>
          <w:spacing w:val="-4"/>
          <w:sz w:val="26"/>
          <w:szCs w:val="26"/>
        </w:rPr>
        <w:t xml:space="preserve"> </w:t>
      </w:r>
      <w:r w:rsidRPr="008227D8">
        <w:rPr>
          <w:rFonts w:ascii="Times New Roman" w:hAnsi="Times New Roman" w:cs="Times New Roman"/>
          <w:sz w:val="26"/>
          <w:szCs w:val="26"/>
        </w:rPr>
        <w:t>пользование прокатное</w:t>
      </w:r>
      <w:r w:rsidRPr="008227D8">
        <w:rPr>
          <w:rFonts w:ascii="Times New Roman" w:hAnsi="Times New Roman" w:cs="Times New Roman"/>
          <w:spacing w:val="-4"/>
          <w:sz w:val="26"/>
          <w:szCs w:val="26"/>
        </w:rPr>
        <w:t xml:space="preserve"> </w:t>
      </w:r>
      <w:r w:rsidRPr="008227D8">
        <w:rPr>
          <w:rFonts w:ascii="Times New Roman" w:hAnsi="Times New Roman" w:cs="Times New Roman"/>
          <w:sz w:val="26"/>
          <w:szCs w:val="26"/>
        </w:rPr>
        <w:t xml:space="preserve">оборудование </w:t>
      </w:r>
      <w:r w:rsidR="007A029B">
        <w:rPr>
          <w:rFonts w:ascii="Times New Roman" w:hAnsi="Times New Roman" w:cs="Times New Roman"/>
          <w:sz w:val="26"/>
          <w:szCs w:val="26"/>
        </w:rPr>
        <w:t>Учреждению</w:t>
      </w:r>
      <w:r w:rsidR="00423C1C">
        <w:rPr>
          <w:rFonts w:ascii="Times New Roman" w:hAnsi="Times New Roman" w:cs="Times New Roman"/>
          <w:sz w:val="26"/>
          <w:szCs w:val="26"/>
        </w:rPr>
        <w:t xml:space="preserve"> в </w:t>
      </w:r>
      <w:r w:rsidR="00423C1C" w:rsidRPr="008227D8">
        <w:rPr>
          <w:rFonts w:ascii="Times New Roman" w:hAnsi="Times New Roman" w:cs="Times New Roman"/>
          <w:sz w:val="26"/>
          <w:szCs w:val="26"/>
        </w:rPr>
        <w:t>пригодном для дальнейшей эксплуатации состоянии</w:t>
      </w:r>
      <w:r w:rsidRPr="008227D8">
        <w:rPr>
          <w:rFonts w:ascii="Times New Roman" w:hAnsi="Times New Roman" w:cs="Times New Roman"/>
          <w:sz w:val="26"/>
          <w:szCs w:val="26"/>
        </w:rPr>
        <w:t>.</w:t>
      </w:r>
    </w:p>
    <w:p w:rsidR="007A029B" w:rsidRPr="008227D8" w:rsidRDefault="00CC2F16" w:rsidP="007A029B">
      <w:pPr>
        <w:numPr>
          <w:ilvl w:val="1"/>
          <w:numId w:val="5"/>
        </w:numPr>
        <w:tabs>
          <w:tab w:val="left" w:pos="1360"/>
        </w:tabs>
        <w:kinsoku w:val="0"/>
        <w:overflowPunct w:val="0"/>
        <w:autoSpaceDE w:val="0"/>
        <w:autoSpaceDN w:val="0"/>
        <w:adjustRightInd w:val="0"/>
        <w:spacing w:after="0" w:line="242" w:lineRule="auto"/>
        <w:ind w:left="0" w:firstLine="566"/>
        <w:jc w:val="both"/>
        <w:rPr>
          <w:rFonts w:ascii="Times New Roman" w:hAnsi="Times New Roman" w:cs="Times New Roman"/>
          <w:sz w:val="26"/>
          <w:szCs w:val="26"/>
        </w:rPr>
      </w:pPr>
      <w:r w:rsidRPr="008227D8">
        <w:rPr>
          <w:rFonts w:ascii="Times New Roman" w:hAnsi="Times New Roman" w:cs="Times New Roman"/>
          <w:sz w:val="26"/>
          <w:szCs w:val="26"/>
        </w:rPr>
        <w:t>По</w:t>
      </w:r>
      <w:r w:rsidRPr="008227D8">
        <w:rPr>
          <w:rFonts w:ascii="Times New Roman" w:hAnsi="Times New Roman" w:cs="Times New Roman"/>
          <w:spacing w:val="80"/>
          <w:w w:val="150"/>
          <w:sz w:val="26"/>
          <w:szCs w:val="26"/>
        </w:rPr>
        <w:t xml:space="preserve"> </w:t>
      </w:r>
      <w:r w:rsidRPr="008227D8">
        <w:rPr>
          <w:rFonts w:ascii="Times New Roman" w:hAnsi="Times New Roman" w:cs="Times New Roman"/>
          <w:sz w:val="26"/>
          <w:szCs w:val="26"/>
        </w:rPr>
        <w:t>истечении</w:t>
      </w:r>
      <w:r w:rsidRPr="008227D8">
        <w:rPr>
          <w:rFonts w:ascii="Times New Roman" w:hAnsi="Times New Roman" w:cs="Times New Roman"/>
          <w:spacing w:val="80"/>
          <w:w w:val="150"/>
          <w:sz w:val="26"/>
          <w:szCs w:val="26"/>
        </w:rPr>
        <w:t xml:space="preserve"> </w:t>
      </w:r>
      <w:r w:rsidRPr="008227D8">
        <w:rPr>
          <w:rFonts w:ascii="Times New Roman" w:hAnsi="Times New Roman" w:cs="Times New Roman"/>
          <w:sz w:val="26"/>
          <w:szCs w:val="26"/>
        </w:rPr>
        <w:t>срока</w:t>
      </w:r>
      <w:r w:rsidRPr="008227D8">
        <w:rPr>
          <w:rFonts w:ascii="Times New Roman" w:hAnsi="Times New Roman" w:cs="Times New Roman"/>
          <w:spacing w:val="80"/>
          <w:w w:val="150"/>
          <w:sz w:val="26"/>
          <w:szCs w:val="26"/>
        </w:rPr>
        <w:t xml:space="preserve"> </w:t>
      </w:r>
      <w:r w:rsidRPr="008227D8">
        <w:rPr>
          <w:rFonts w:ascii="Times New Roman" w:hAnsi="Times New Roman" w:cs="Times New Roman"/>
          <w:sz w:val="26"/>
          <w:szCs w:val="26"/>
        </w:rPr>
        <w:t>действия</w:t>
      </w:r>
      <w:r w:rsidRPr="008227D8">
        <w:rPr>
          <w:rFonts w:ascii="Times New Roman" w:hAnsi="Times New Roman" w:cs="Times New Roman"/>
          <w:spacing w:val="80"/>
          <w:w w:val="150"/>
          <w:sz w:val="26"/>
          <w:szCs w:val="26"/>
        </w:rPr>
        <w:t xml:space="preserve"> </w:t>
      </w:r>
      <w:r w:rsidRPr="008227D8">
        <w:rPr>
          <w:rFonts w:ascii="Times New Roman" w:hAnsi="Times New Roman" w:cs="Times New Roman"/>
          <w:sz w:val="26"/>
          <w:szCs w:val="26"/>
        </w:rPr>
        <w:t>Договора</w:t>
      </w:r>
      <w:r w:rsidRPr="008227D8">
        <w:rPr>
          <w:rFonts w:ascii="Times New Roman" w:hAnsi="Times New Roman" w:cs="Times New Roman"/>
          <w:spacing w:val="80"/>
          <w:w w:val="150"/>
          <w:sz w:val="26"/>
          <w:szCs w:val="26"/>
        </w:rPr>
        <w:t xml:space="preserve"> </w:t>
      </w:r>
      <w:r w:rsidRPr="008227D8">
        <w:rPr>
          <w:rFonts w:ascii="Times New Roman" w:hAnsi="Times New Roman" w:cs="Times New Roman"/>
          <w:sz w:val="26"/>
          <w:szCs w:val="26"/>
        </w:rPr>
        <w:t>вернуть</w:t>
      </w:r>
      <w:r w:rsidRPr="008227D8">
        <w:rPr>
          <w:rFonts w:ascii="Times New Roman" w:hAnsi="Times New Roman" w:cs="Times New Roman"/>
          <w:spacing w:val="80"/>
          <w:w w:val="150"/>
          <w:sz w:val="26"/>
          <w:szCs w:val="26"/>
        </w:rPr>
        <w:t xml:space="preserve"> </w:t>
      </w:r>
      <w:r w:rsidRPr="008227D8">
        <w:rPr>
          <w:rFonts w:ascii="Times New Roman" w:hAnsi="Times New Roman" w:cs="Times New Roman"/>
          <w:sz w:val="26"/>
          <w:szCs w:val="26"/>
        </w:rPr>
        <w:t>прокатное</w:t>
      </w:r>
      <w:r w:rsidRPr="008227D8">
        <w:rPr>
          <w:rFonts w:ascii="Times New Roman" w:hAnsi="Times New Roman" w:cs="Times New Roman"/>
          <w:spacing w:val="80"/>
          <w:w w:val="150"/>
          <w:sz w:val="26"/>
          <w:szCs w:val="26"/>
        </w:rPr>
        <w:t xml:space="preserve"> </w:t>
      </w:r>
      <w:r w:rsidRPr="008227D8">
        <w:rPr>
          <w:rFonts w:ascii="Times New Roman" w:hAnsi="Times New Roman" w:cs="Times New Roman"/>
          <w:sz w:val="26"/>
          <w:szCs w:val="26"/>
        </w:rPr>
        <w:t>оборудование</w:t>
      </w:r>
      <w:r w:rsidR="007A029B">
        <w:rPr>
          <w:rFonts w:ascii="Times New Roman" w:hAnsi="Times New Roman" w:cs="Times New Roman"/>
          <w:sz w:val="26"/>
          <w:szCs w:val="26"/>
        </w:rPr>
        <w:t>,</w:t>
      </w:r>
      <w:r w:rsidRPr="008227D8">
        <w:rPr>
          <w:rFonts w:ascii="Times New Roman" w:hAnsi="Times New Roman" w:cs="Times New Roman"/>
          <w:spacing w:val="80"/>
          <w:w w:val="150"/>
          <w:sz w:val="26"/>
          <w:szCs w:val="26"/>
        </w:rPr>
        <w:t xml:space="preserve"> </w:t>
      </w:r>
      <w:r w:rsidR="007A029B">
        <w:rPr>
          <w:rFonts w:ascii="Times New Roman" w:hAnsi="Times New Roman" w:cs="Times New Roman"/>
          <w:sz w:val="26"/>
          <w:szCs w:val="26"/>
        </w:rPr>
        <w:t>а</w:t>
      </w:r>
      <w:r w:rsidRPr="008227D8">
        <w:rPr>
          <w:rFonts w:ascii="Times New Roman" w:hAnsi="Times New Roman" w:cs="Times New Roman"/>
          <w:sz w:val="26"/>
          <w:szCs w:val="26"/>
        </w:rPr>
        <w:t xml:space="preserve"> </w:t>
      </w:r>
      <w:r w:rsidR="007A029B">
        <w:rPr>
          <w:rFonts w:ascii="Times New Roman" w:hAnsi="Times New Roman" w:cs="Times New Roman"/>
          <w:sz w:val="26"/>
          <w:szCs w:val="26"/>
        </w:rPr>
        <w:t>Учреждение</w:t>
      </w:r>
      <w:r w:rsidR="007A029B">
        <w:rPr>
          <w:rFonts w:ascii="Times New Roman" w:hAnsi="Times New Roman" w:cs="Times New Roman"/>
          <w:spacing w:val="80"/>
          <w:w w:val="150"/>
          <w:sz w:val="26"/>
          <w:szCs w:val="26"/>
        </w:rPr>
        <w:t xml:space="preserve"> </w:t>
      </w:r>
      <w:r w:rsidR="007A029B" w:rsidRPr="008227D8">
        <w:rPr>
          <w:rFonts w:ascii="Times New Roman" w:hAnsi="Times New Roman" w:cs="Times New Roman"/>
          <w:sz w:val="26"/>
          <w:szCs w:val="26"/>
        </w:rPr>
        <w:t>имеет</w:t>
      </w:r>
      <w:r w:rsidR="007A029B" w:rsidRPr="008227D8">
        <w:rPr>
          <w:rFonts w:ascii="Times New Roman" w:hAnsi="Times New Roman" w:cs="Times New Roman"/>
          <w:spacing w:val="80"/>
          <w:w w:val="150"/>
          <w:sz w:val="26"/>
          <w:szCs w:val="26"/>
        </w:rPr>
        <w:t xml:space="preserve"> </w:t>
      </w:r>
      <w:r w:rsidR="007A029B" w:rsidRPr="008227D8">
        <w:rPr>
          <w:rFonts w:ascii="Times New Roman" w:hAnsi="Times New Roman" w:cs="Times New Roman"/>
          <w:sz w:val="26"/>
          <w:szCs w:val="26"/>
        </w:rPr>
        <w:t>право</w:t>
      </w:r>
      <w:r w:rsidR="007A029B" w:rsidRPr="008227D8">
        <w:rPr>
          <w:rFonts w:ascii="Times New Roman" w:hAnsi="Times New Roman" w:cs="Times New Roman"/>
          <w:spacing w:val="80"/>
          <w:w w:val="150"/>
          <w:sz w:val="26"/>
          <w:szCs w:val="26"/>
        </w:rPr>
        <w:t xml:space="preserve"> </w:t>
      </w:r>
      <w:r w:rsidR="007A029B" w:rsidRPr="008227D8">
        <w:rPr>
          <w:rFonts w:ascii="Times New Roman" w:hAnsi="Times New Roman" w:cs="Times New Roman"/>
          <w:sz w:val="26"/>
          <w:szCs w:val="26"/>
        </w:rPr>
        <w:t>изъять</w:t>
      </w:r>
      <w:r w:rsidR="007A029B" w:rsidRPr="008227D8">
        <w:rPr>
          <w:rFonts w:ascii="Times New Roman" w:hAnsi="Times New Roman" w:cs="Times New Roman"/>
          <w:spacing w:val="80"/>
          <w:w w:val="150"/>
          <w:sz w:val="26"/>
          <w:szCs w:val="26"/>
        </w:rPr>
        <w:t xml:space="preserve"> </w:t>
      </w:r>
      <w:r w:rsidR="007A029B" w:rsidRPr="008227D8">
        <w:rPr>
          <w:rFonts w:ascii="Times New Roman" w:hAnsi="Times New Roman" w:cs="Times New Roman"/>
          <w:sz w:val="26"/>
          <w:szCs w:val="26"/>
        </w:rPr>
        <w:t>прокатное</w:t>
      </w:r>
      <w:r w:rsidR="007A029B" w:rsidRPr="008227D8">
        <w:rPr>
          <w:rFonts w:ascii="Times New Roman" w:hAnsi="Times New Roman" w:cs="Times New Roman"/>
          <w:spacing w:val="80"/>
          <w:w w:val="150"/>
          <w:sz w:val="26"/>
          <w:szCs w:val="26"/>
        </w:rPr>
        <w:t xml:space="preserve"> </w:t>
      </w:r>
      <w:r w:rsidR="007A029B" w:rsidRPr="008227D8">
        <w:rPr>
          <w:rFonts w:ascii="Times New Roman" w:hAnsi="Times New Roman" w:cs="Times New Roman"/>
          <w:sz w:val="26"/>
          <w:szCs w:val="26"/>
        </w:rPr>
        <w:t>оборудование</w:t>
      </w:r>
      <w:r w:rsidR="007A029B" w:rsidRPr="008227D8">
        <w:rPr>
          <w:rFonts w:ascii="Times New Roman" w:hAnsi="Times New Roman" w:cs="Times New Roman"/>
          <w:spacing w:val="80"/>
          <w:w w:val="150"/>
          <w:sz w:val="26"/>
          <w:szCs w:val="26"/>
        </w:rPr>
        <w:t xml:space="preserve"> </w:t>
      </w:r>
      <w:r w:rsidR="007A029B" w:rsidRPr="008227D8">
        <w:rPr>
          <w:rFonts w:ascii="Times New Roman" w:hAnsi="Times New Roman" w:cs="Times New Roman"/>
          <w:sz w:val="26"/>
          <w:szCs w:val="26"/>
        </w:rPr>
        <w:t>у</w:t>
      </w:r>
      <w:r w:rsidR="007A029B" w:rsidRPr="008227D8">
        <w:rPr>
          <w:rFonts w:ascii="Times New Roman" w:hAnsi="Times New Roman" w:cs="Times New Roman"/>
          <w:spacing w:val="80"/>
          <w:w w:val="150"/>
          <w:sz w:val="26"/>
          <w:szCs w:val="26"/>
        </w:rPr>
        <w:t xml:space="preserve"> </w:t>
      </w:r>
      <w:r w:rsidR="00FB2492">
        <w:rPr>
          <w:rFonts w:ascii="Times New Roman" w:hAnsi="Times New Roman" w:cs="Times New Roman"/>
          <w:sz w:val="26"/>
          <w:szCs w:val="26"/>
        </w:rPr>
        <w:t>Получателя</w:t>
      </w:r>
      <w:r w:rsidR="007A029B" w:rsidRPr="008227D8">
        <w:rPr>
          <w:rFonts w:ascii="Times New Roman" w:hAnsi="Times New Roman" w:cs="Times New Roman"/>
          <w:spacing w:val="80"/>
          <w:w w:val="150"/>
          <w:sz w:val="26"/>
          <w:szCs w:val="26"/>
        </w:rPr>
        <w:t xml:space="preserve"> </w:t>
      </w:r>
      <w:r w:rsidR="007A029B" w:rsidRPr="008227D8">
        <w:rPr>
          <w:rFonts w:ascii="Times New Roman" w:hAnsi="Times New Roman" w:cs="Times New Roman"/>
          <w:sz w:val="26"/>
          <w:szCs w:val="26"/>
        </w:rPr>
        <w:t>при несоблюдении правил эксплуатации, повреждении.</w:t>
      </w:r>
    </w:p>
    <w:p w:rsidR="007A029B" w:rsidRPr="008227D8" w:rsidRDefault="007A029B" w:rsidP="007A029B">
      <w:pPr>
        <w:numPr>
          <w:ilvl w:val="1"/>
          <w:numId w:val="5"/>
        </w:numPr>
        <w:tabs>
          <w:tab w:val="left" w:pos="1227"/>
        </w:tabs>
        <w:kinsoku w:val="0"/>
        <w:overflowPunct w:val="0"/>
        <w:autoSpaceDE w:val="0"/>
        <w:autoSpaceDN w:val="0"/>
        <w:adjustRightInd w:val="0"/>
        <w:spacing w:after="0" w:line="271" w:lineRule="exact"/>
        <w:ind w:left="567" w:firstLine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Учреждение</w:t>
      </w:r>
      <w:r w:rsidRPr="008227D8">
        <w:rPr>
          <w:rFonts w:ascii="Times New Roman" w:hAnsi="Times New Roman" w:cs="Times New Roman"/>
          <w:sz w:val="26"/>
          <w:szCs w:val="26"/>
        </w:rPr>
        <w:t xml:space="preserve"> обязан</w:t>
      </w:r>
      <w:r>
        <w:rPr>
          <w:rFonts w:ascii="Times New Roman" w:hAnsi="Times New Roman" w:cs="Times New Roman"/>
          <w:sz w:val="26"/>
          <w:szCs w:val="26"/>
        </w:rPr>
        <w:t>о</w:t>
      </w:r>
      <w:r w:rsidRPr="008227D8">
        <w:rPr>
          <w:rFonts w:ascii="Times New Roman" w:hAnsi="Times New Roman" w:cs="Times New Roman"/>
          <w:sz w:val="26"/>
          <w:szCs w:val="26"/>
        </w:rPr>
        <w:t>:</w:t>
      </w:r>
    </w:p>
    <w:p w:rsidR="007A029B" w:rsidRPr="008227D8" w:rsidRDefault="007A029B" w:rsidP="007A029B">
      <w:pPr>
        <w:numPr>
          <w:ilvl w:val="2"/>
          <w:numId w:val="5"/>
        </w:numPr>
        <w:tabs>
          <w:tab w:val="left" w:pos="1475"/>
        </w:tabs>
        <w:kinsoku w:val="0"/>
        <w:overflowPunct w:val="0"/>
        <w:autoSpaceDE w:val="0"/>
        <w:autoSpaceDN w:val="0"/>
        <w:adjustRightInd w:val="0"/>
        <w:spacing w:after="0" w:line="237" w:lineRule="auto"/>
        <w:ind w:left="0" w:firstLine="566"/>
        <w:jc w:val="both"/>
        <w:rPr>
          <w:rFonts w:ascii="Times New Roman" w:hAnsi="Times New Roman" w:cs="Times New Roman"/>
          <w:sz w:val="26"/>
          <w:szCs w:val="26"/>
        </w:rPr>
      </w:pPr>
      <w:r w:rsidRPr="008227D8">
        <w:rPr>
          <w:rFonts w:ascii="Times New Roman" w:hAnsi="Times New Roman" w:cs="Times New Roman"/>
          <w:sz w:val="26"/>
          <w:szCs w:val="26"/>
        </w:rPr>
        <w:t>Ознакомить</w:t>
      </w:r>
      <w:r w:rsidRPr="008227D8">
        <w:rPr>
          <w:rFonts w:ascii="Times New Roman" w:hAnsi="Times New Roman" w:cs="Times New Roman"/>
          <w:spacing w:val="40"/>
          <w:sz w:val="26"/>
          <w:szCs w:val="26"/>
        </w:rPr>
        <w:t xml:space="preserve"> </w:t>
      </w:r>
      <w:r w:rsidR="002665A7">
        <w:rPr>
          <w:rFonts w:ascii="Times New Roman" w:hAnsi="Times New Roman" w:cs="Times New Roman"/>
          <w:sz w:val="26"/>
          <w:szCs w:val="26"/>
        </w:rPr>
        <w:t>Получателя</w:t>
      </w:r>
      <w:r w:rsidRPr="008227D8">
        <w:rPr>
          <w:rFonts w:ascii="Times New Roman" w:hAnsi="Times New Roman" w:cs="Times New Roman"/>
          <w:spacing w:val="40"/>
          <w:sz w:val="26"/>
          <w:szCs w:val="26"/>
        </w:rPr>
        <w:t xml:space="preserve"> </w:t>
      </w:r>
      <w:r w:rsidRPr="008227D8">
        <w:rPr>
          <w:rFonts w:ascii="Times New Roman" w:hAnsi="Times New Roman" w:cs="Times New Roman"/>
          <w:sz w:val="26"/>
          <w:szCs w:val="26"/>
        </w:rPr>
        <w:t>с</w:t>
      </w:r>
      <w:r w:rsidRPr="008227D8">
        <w:rPr>
          <w:rFonts w:ascii="Times New Roman" w:hAnsi="Times New Roman" w:cs="Times New Roman"/>
          <w:spacing w:val="40"/>
          <w:sz w:val="26"/>
          <w:szCs w:val="26"/>
        </w:rPr>
        <w:t xml:space="preserve"> </w:t>
      </w:r>
      <w:r w:rsidRPr="008227D8">
        <w:rPr>
          <w:rFonts w:ascii="Times New Roman" w:hAnsi="Times New Roman" w:cs="Times New Roman"/>
          <w:sz w:val="26"/>
          <w:szCs w:val="26"/>
        </w:rPr>
        <w:t>правилами</w:t>
      </w:r>
      <w:r w:rsidRPr="008227D8">
        <w:rPr>
          <w:rFonts w:ascii="Times New Roman" w:hAnsi="Times New Roman" w:cs="Times New Roman"/>
          <w:spacing w:val="40"/>
          <w:sz w:val="26"/>
          <w:szCs w:val="26"/>
        </w:rPr>
        <w:t xml:space="preserve"> </w:t>
      </w:r>
      <w:r w:rsidRPr="008227D8">
        <w:rPr>
          <w:rFonts w:ascii="Times New Roman" w:hAnsi="Times New Roman" w:cs="Times New Roman"/>
          <w:sz w:val="26"/>
          <w:szCs w:val="26"/>
        </w:rPr>
        <w:t>эксплуатации</w:t>
      </w:r>
      <w:r w:rsidRPr="008227D8">
        <w:rPr>
          <w:rFonts w:ascii="Times New Roman" w:hAnsi="Times New Roman" w:cs="Times New Roman"/>
          <w:spacing w:val="40"/>
          <w:sz w:val="26"/>
          <w:szCs w:val="26"/>
        </w:rPr>
        <w:t xml:space="preserve"> </w:t>
      </w:r>
      <w:r w:rsidRPr="008227D8">
        <w:rPr>
          <w:rFonts w:ascii="Times New Roman" w:hAnsi="Times New Roman" w:cs="Times New Roman"/>
          <w:sz w:val="26"/>
          <w:szCs w:val="26"/>
        </w:rPr>
        <w:t>передаваемого</w:t>
      </w:r>
      <w:r w:rsidRPr="008227D8">
        <w:rPr>
          <w:rFonts w:ascii="Times New Roman" w:hAnsi="Times New Roman" w:cs="Times New Roman"/>
          <w:spacing w:val="40"/>
          <w:sz w:val="26"/>
          <w:szCs w:val="26"/>
        </w:rPr>
        <w:t xml:space="preserve"> </w:t>
      </w:r>
      <w:r w:rsidRPr="008227D8">
        <w:rPr>
          <w:rFonts w:ascii="Times New Roman" w:hAnsi="Times New Roman" w:cs="Times New Roman"/>
          <w:sz w:val="26"/>
          <w:szCs w:val="26"/>
        </w:rPr>
        <w:t>во</w:t>
      </w:r>
      <w:r w:rsidRPr="008227D8">
        <w:rPr>
          <w:rFonts w:ascii="Times New Roman" w:hAnsi="Times New Roman" w:cs="Times New Roman"/>
          <w:spacing w:val="40"/>
          <w:sz w:val="26"/>
          <w:szCs w:val="26"/>
        </w:rPr>
        <w:t xml:space="preserve"> </w:t>
      </w:r>
      <w:r w:rsidRPr="008227D8">
        <w:rPr>
          <w:rFonts w:ascii="Times New Roman" w:hAnsi="Times New Roman" w:cs="Times New Roman"/>
          <w:sz w:val="26"/>
          <w:szCs w:val="26"/>
        </w:rPr>
        <w:t>временное пользование прокатного оборудования.</w:t>
      </w:r>
    </w:p>
    <w:p w:rsidR="007A029B" w:rsidRPr="008227D8" w:rsidRDefault="007A029B" w:rsidP="007A029B">
      <w:pPr>
        <w:numPr>
          <w:ilvl w:val="2"/>
          <w:numId w:val="5"/>
        </w:numPr>
        <w:tabs>
          <w:tab w:val="left" w:pos="1552"/>
        </w:tabs>
        <w:kinsoku w:val="0"/>
        <w:overflowPunct w:val="0"/>
        <w:autoSpaceDE w:val="0"/>
        <w:autoSpaceDN w:val="0"/>
        <w:adjustRightInd w:val="0"/>
        <w:spacing w:after="0" w:line="237" w:lineRule="auto"/>
        <w:ind w:left="0" w:firstLine="566"/>
        <w:jc w:val="both"/>
        <w:rPr>
          <w:rFonts w:ascii="Times New Roman" w:hAnsi="Times New Roman" w:cs="Times New Roman"/>
          <w:sz w:val="26"/>
          <w:szCs w:val="26"/>
        </w:rPr>
      </w:pPr>
      <w:r w:rsidRPr="008227D8">
        <w:rPr>
          <w:rFonts w:ascii="Times New Roman" w:hAnsi="Times New Roman" w:cs="Times New Roman"/>
          <w:sz w:val="26"/>
          <w:szCs w:val="26"/>
        </w:rPr>
        <w:t>Передать</w:t>
      </w:r>
      <w:r w:rsidR="00217B4D">
        <w:rPr>
          <w:rFonts w:ascii="Times New Roman" w:hAnsi="Times New Roman" w:cs="Times New Roman"/>
          <w:spacing w:val="40"/>
          <w:sz w:val="26"/>
          <w:szCs w:val="26"/>
        </w:rPr>
        <w:t xml:space="preserve"> </w:t>
      </w:r>
      <w:r w:rsidRPr="008227D8">
        <w:rPr>
          <w:rFonts w:ascii="Times New Roman" w:hAnsi="Times New Roman" w:cs="Times New Roman"/>
          <w:sz w:val="26"/>
          <w:szCs w:val="26"/>
        </w:rPr>
        <w:t>во</w:t>
      </w:r>
      <w:r w:rsidR="00217B4D">
        <w:rPr>
          <w:rFonts w:ascii="Times New Roman" w:hAnsi="Times New Roman" w:cs="Times New Roman"/>
          <w:spacing w:val="40"/>
          <w:sz w:val="26"/>
          <w:szCs w:val="26"/>
        </w:rPr>
        <w:t xml:space="preserve"> </w:t>
      </w:r>
      <w:r w:rsidRPr="008227D8">
        <w:rPr>
          <w:rFonts w:ascii="Times New Roman" w:hAnsi="Times New Roman" w:cs="Times New Roman"/>
          <w:sz w:val="26"/>
          <w:szCs w:val="26"/>
        </w:rPr>
        <w:t>временное</w:t>
      </w:r>
      <w:r w:rsidR="00217B4D">
        <w:rPr>
          <w:rFonts w:ascii="Times New Roman" w:hAnsi="Times New Roman" w:cs="Times New Roman"/>
          <w:spacing w:val="40"/>
          <w:sz w:val="26"/>
          <w:szCs w:val="26"/>
        </w:rPr>
        <w:t xml:space="preserve"> </w:t>
      </w:r>
      <w:r w:rsidRPr="008227D8">
        <w:rPr>
          <w:rFonts w:ascii="Times New Roman" w:hAnsi="Times New Roman" w:cs="Times New Roman"/>
          <w:sz w:val="26"/>
          <w:szCs w:val="26"/>
        </w:rPr>
        <w:t>пользование</w:t>
      </w:r>
      <w:r w:rsidR="00217B4D">
        <w:rPr>
          <w:rFonts w:ascii="Times New Roman" w:hAnsi="Times New Roman" w:cs="Times New Roman"/>
          <w:spacing w:val="40"/>
          <w:sz w:val="26"/>
          <w:szCs w:val="26"/>
        </w:rPr>
        <w:t xml:space="preserve"> </w:t>
      </w:r>
      <w:r w:rsidRPr="008227D8">
        <w:rPr>
          <w:rFonts w:ascii="Times New Roman" w:hAnsi="Times New Roman" w:cs="Times New Roman"/>
          <w:sz w:val="26"/>
          <w:szCs w:val="26"/>
        </w:rPr>
        <w:t>прокатное</w:t>
      </w:r>
      <w:r w:rsidRPr="008227D8">
        <w:rPr>
          <w:rFonts w:ascii="Times New Roman" w:hAnsi="Times New Roman" w:cs="Times New Roman"/>
          <w:spacing w:val="80"/>
          <w:w w:val="150"/>
          <w:sz w:val="26"/>
          <w:szCs w:val="26"/>
        </w:rPr>
        <w:t xml:space="preserve"> </w:t>
      </w:r>
      <w:r w:rsidRPr="008227D8">
        <w:rPr>
          <w:rFonts w:ascii="Times New Roman" w:hAnsi="Times New Roman" w:cs="Times New Roman"/>
          <w:sz w:val="26"/>
          <w:szCs w:val="26"/>
        </w:rPr>
        <w:t>оборудование</w:t>
      </w:r>
      <w:r w:rsidR="00217B4D">
        <w:rPr>
          <w:rFonts w:ascii="Times New Roman" w:hAnsi="Times New Roman" w:cs="Times New Roman"/>
          <w:spacing w:val="40"/>
          <w:sz w:val="26"/>
          <w:szCs w:val="26"/>
        </w:rPr>
        <w:t xml:space="preserve"> </w:t>
      </w:r>
      <w:r w:rsidRPr="008227D8">
        <w:rPr>
          <w:rFonts w:ascii="Times New Roman" w:hAnsi="Times New Roman" w:cs="Times New Roman"/>
          <w:sz w:val="26"/>
          <w:szCs w:val="26"/>
        </w:rPr>
        <w:t>в</w:t>
      </w:r>
      <w:r w:rsidR="00217B4D">
        <w:rPr>
          <w:rFonts w:ascii="Times New Roman" w:hAnsi="Times New Roman" w:cs="Times New Roman"/>
          <w:spacing w:val="40"/>
          <w:sz w:val="26"/>
          <w:szCs w:val="26"/>
        </w:rPr>
        <w:t xml:space="preserve"> </w:t>
      </w:r>
      <w:r w:rsidRPr="008227D8">
        <w:rPr>
          <w:rFonts w:ascii="Times New Roman" w:hAnsi="Times New Roman" w:cs="Times New Roman"/>
          <w:sz w:val="26"/>
          <w:szCs w:val="26"/>
        </w:rPr>
        <w:t>исправном состоянии.</w:t>
      </w:r>
    </w:p>
    <w:p w:rsidR="007A029B" w:rsidRPr="008227D8" w:rsidRDefault="007A029B" w:rsidP="007A029B">
      <w:pPr>
        <w:numPr>
          <w:ilvl w:val="2"/>
          <w:numId w:val="5"/>
        </w:numPr>
        <w:tabs>
          <w:tab w:val="left" w:pos="1465"/>
        </w:tabs>
        <w:kinsoku w:val="0"/>
        <w:overflowPunct w:val="0"/>
        <w:autoSpaceDE w:val="0"/>
        <w:autoSpaceDN w:val="0"/>
        <w:adjustRightInd w:val="0"/>
        <w:spacing w:after="0" w:line="240" w:lineRule="auto"/>
        <w:ind w:left="0" w:firstLine="566"/>
        <w:jc w:val="both"/>
        <w:rPr>
          <w:rFonts w:ascii="Times New Roman" w:hAnsi="Times New Roman" w:cs="Times New Roman"/>
          <w:sz w:val="26"/>
          <w:szCs w:val="26"/>
        </w:rPr>
      </w:pPr>
      <w:r w:rsidRPr="008227D8">
        <w:rPr>
          <w:rFonts w:ascii="Times New Roman" w:hAnsi="Times New Roman" w:cs="Times New Roman"/>
          <w:sz w:val="26"/>
          <w:szCs w:val="26"/>
        </w:rPr>
        <w:t>Произвести</w:t>
      </w:r>
      <w:r w:rsidRPr="008227D8">
        <w:rPr>
          <w:rFonts w:ascii="Times New Roman" w:hAnsi="Times New Roman" w:cs="Times New Roman"/>
          <w:spacing w:val="61"/>
          <w:sz w:val="26"/>
          <w:szCs w:val="26"/>
        </w:rPr>
        <w:t xml:space="preserve"> </w:t>
      </w:r>
      <w:r w:rsidRPr="008227D8">
        <w:rPr>
          <w:rFonts w:ascii="Times New Roman" w:hAnsi="Times New Roman" w:cs="Times New Roman"/>
          <w:sz w:val="26"/>
          <w:szCs w:val="26"/>
        </w:rPr>
        <w:t>ремонт</w:t>
      </w:r>
      <w:r w:rsidRPr="008227D8">
        <w:rPr>
          <w:rFonts w:ascii="Times New Roman" w:hAnsi="Times New Roman" w:cs="Times New Roman"/>
          <w:spacing w:val="64"/>
          <w:sz w:val="26"/>
          <w:szCs w:val="26"/>
        </w:rPr>
        <w:t xml:space="preserve"> </w:t>
      </w:r>
      <w:r w:rsidRPr="008227D8">
        <w:rPr>
          <w:rFonts w:ascii="Times New Roman" w:hAnsi="Times New Roman" w:cs="Times New Roman"/>
          <w:sz w:val="26"/>
          <w:szCs w:val="26"/>
        </w:rPr>
        <w:t>прокатного</w:t>
      </w:r>
      <w:r w:rsidRPr="008227D8">
        <w:rPr>
          <w:rFonts w:ascii="Times New Roman" w:hAnsi="Times New Roman" w:cs="Times New Roman"/>
          <w:spacing w:val="59"/>
          <w:sz w:val="26"/>
          <w:szCs w:val="26"/>
        </w:rPr>
        <w:t xml:space="preserve"> </w:t>
      </w:r>
      <w:r w:rsidRPr="008227D8">
        <w:rPr>
          <w:rFonts w:ascii="Times New Roman" w:hAnsi="Times New Roman" w:cs="Times New Roman"/>
          <w:sz w:val="26"/>
          <w:szCs w:val="26"/>
        </w:rPr>
        <w:t>оборудования</w:t>
      </w:r>
      <w:r w:rsidRPr="008227D8">
        <w:rPr>
          <w:rFonts w:ascii="Times New Roman" w:hAnsi="Times New Roman" w:cs="Times New Roman"/>
          <w:spacing w:val="63"/>
          <w:sz w:val="26"/>
          <w:szCs w:val="26"/>
        </w:rPr>
        <w:t xml:space="preserve"> </w:t>
      </w:r>
      <w:r w:rsidRPr="008227D8">
        <w:rPr>
          <w:rFonts w:ascii="Times New Roman" w:hAnsi="Times New Roman" w:cs="Times New Roman"/>
          <w:sz w:val="26"/>
          <w:szCs w:val="26"/>
        </w:rPr>
        <w:t>в</w:t>
      </w:r>
      <w:r w:rsidRPr="008227D8">
        <w:rPr>
          <w:rFonts w:ascii="Times New Roman" w:hAnsi="Times New Roman" w:cs="Times New Roman"/>
          <w:spacing w:val="61"/>
          <w:sz w:val="26"/>
          <w:szCs w:val="26"/>
        </w:rPr>
        <w:t xml:space="preserve"> </w:t>
      </w:r>
      <w:r w:rsidRPr="008227D8">
        <w:rPr>
          <w:rFonts w:ascii="Times New Roman" w:hAnsi="Times New Roman" w:cs="Times New Roman"/>
          <w:sz w:val="26"/>
          <w:szCs w:val="26"/>
        </w:rPr>
        <w:t>случае</w:t>
      </w:r>
      <w:r w:rsidRPr="008227D8">
        <w:rPr>
          <w:rFonts w:ascii="Times New Roman" w:hAnsi="Times New Roman" w:cs="Times New Roman"/>
          <w:spacing w:val="58"/>
          <w:sz w:val="26"/>
          <w:szCs w:val="26"/>
        </w:rPr>
        <w:t xml:space="preserve"> </w:t>
      </w:r>
      <w:r w:rsidRPr="008227D8">
        <w:rPr>
          <w:rFonts w:ascii="Times New Roman" w:hAnsi="Times New Roman" w:cs="Times New Roman"/>
          <w:sz w:val="26"/>
          <w:szCs w:val="26"/>
        </w:rPr>
        <w:t>его</w:t>
      </w:r>
      <w:r w:rsidRPr="008227D8">
        <w:rPr>
          <w:rFonts w:ascii="Times New Roman" w:hAnsi="Times New Roman" w:cs="Times New Roman"/>
          <w:spacing w:val="64"/>
          <w:sz w:val="26"/>
          <w:szCs w:val="26"/>
        </w:rPr>
        <w:t xml:space="preserve"> </w:t>
      </w:r>
      <w:r w:rsidRPr="008227D8">
        <w:rPr>
          <w:rFonts w:ascii="Times New Roman" w:hAnsi="Times New Roman" w:cs="Times New Roman"/>
          <w:sz w:val="26"/>
          <w:szCs w:val="26"/>
        </w:rPr>
        <w:t>выхода</w:t>
      </w:r>
      <w:r w:rsidRPr="008227D8">
        <w:rPr>
          <w:rFonts w:ascii="Times New Roman" w:hAnsi="Times New Roman" w:cs="Times New Roman"/>
          <w:spacing w:val="58"/>
          <w:sz w:val="26"/>
          <w:szCs w:val="26"/>
        </w:rPr>
        <w:t xml:space="preserve"> </w:t>
      </w:r>
      <w:r w:rsidRPr="008227D8">
        <w:rPr>
          <w:rFonts w:ascii="Times New Roman" w:hAnsi="Times New Roman" w:cs="Times New Roman"/>
          <w:sz w:val="26"/>
          <w:szCs w:val="26"/>
        </w:rPr>
        <w:t>из</w:t>
      </w:r>
      <w:r w:rsidRPr="008227D8">
        <w:rPr>
          <w:rFonts w:ascii="Times New Roman" w:hAnsi="Times New Roman" w:cs="Times New Roman"/>
          <w:spacing w:val="60"/>
          <w:sz w:val="26"/>
          <w:szCs w:val="26"/>
        </w:rPr>
        <w:t xml:space="preserve"> </w:t>
      </w:r>
      <w:r w:rsidRPr="008227D8">
        <w:rPr>
          <w:rFonts w:ascii="Times New Roman" w:hAnsi="Times New Roman" w:cs="Times New Roman"/>
          <w:sz w:val="26"/>
          <w:szCs w:val="26"/>
        </w:rPr>
        <w:t>строя</w:t>
      </w:r>
      <w:r w:rsidRPr="008227D8">
        <w:rPr>
          <w:rFonts w:ascii="Times New Roman" w:hAnsi="Times New Roman" w:cs="Times New Roman"/>
          <w:spacing w:val="59"/>
          <w:sz w:val="26"/>
          <w:szCs w:val="26"/>
        </w:rPr>
        <w:t xml:space="preserve"> </w:t>
      </w:r>
      <w:r w:rsidRPr="008227D8">
        <w:rPr>
          <w:rFonts w:ascii="Times New Roman" w:hAnsi="Times New Roman" w:cs="Times New Roman"/>
          <w:sz w:val="26"/>
          <w:szCs w:val="26"/>
        </w:rPr>
        <w:t>при</w:t>
      </w:r>
      <w:r w:rsidRPr="008227D8">
        <w:rPr>
          <w:rFonts w:ascii="Times New Roman" w:hAnsi="Times New Roman" w:cs="Times New Roman"/>
          <w:spacing w:val="-1"/>
          <w:sz w:val="26"/>
          <w:szCs w:val="26"/>
        </w:rPr>
        <w:t xml:space="preserve"> </w:t>
      </w:r>
      <w:r w:rsidRPr="008227D8">
        <w:rPr>
          <w:rFonts w:ascii="Times New Roman" w:hAnsi="Times New Roman" w:cs="Times New Roman"/>
          <w:sz w:val="26"/>
          <w:szCs w:val="26"/>
        </w:rPr>
        <w:t>условии</w:t>
      </w:r>
      <w:r w:rsidRPr="008227D8">
        <w:rPr>
          <w:rFonts w:ascii="Times New Roman" w:hAnsi="Times New Roman" w:cs="Times New Roman"/>
          <w:spacing w:val="14"/>
          <w:sz w:val="26"/>
          <w:szCs w:val="26"/>
        </w:rPr>
        <w:t xml:space="preserve"> </w:t>
      </w:r>
      <w:r w:rsidRPr="008227D8">
        <w:rPr>
          <w:rFonts w:ascii="Times New Roman" w:hAnsi="Times New Roman" w:cs="Times New Roman"/>
          <w:sz w:val="26"/>
          <w:szCs w:val="26"/>
        </w:rPr>
        <w:t>его</w:t>
      </w:r>
      <w:r w:rsidRPr="008227D8">
        <w:rPr>
          <w:rFonts w:ascii="Times New Roman" w:hAnsi="Times New Roman" w:cs="Times New Roman"/>
          <w:spacing w:val="12"/>
          <w:sz w:val="26"/>
          <w:szCs w:val="26"/>
        </w:rPr>
        <w:t xml:space="preserve"> </w:t>
      </w:r>
      <w:r w:rsidRPr="008227D8">
        <w:rPr>
          <w:rFonts w:ascii="Times New Roman" w:hAnsi="Times New Roman" w:cs="Times New Roman"/>
          <w:sz w:val="26"/>
          <w:szCs w:val="26"/>
        </w:rPr>
        <w:t>использования</w:t>
      </w:r>
      <w:r w:rsidRPr="008227D8">
        <w:rPr>
          <w:rFonts w:ascii="Times New Roman" w:hAnsi="Times New Roman" w:cs="Times New Roman"/>
          <w:spacing w:val="14"/>
          <w:sz w:val="26"/>
          <w:szCs w:val="26"/>
        </w:rPr>
        <w:t xml:space="preserve"> </w:t>
      </w:r>
      <w:r w:rsidR="002665A7">
        <w:rPr>
          <w:rFonts w:ascii="Times New Roman" w:hAnsi="Times New Roman" w:cs="Times New Roman"/>
          <w:sz w:val="26"/>
          <w:szCs w:val="26"/>
        </w:rPr>
        <w:t>Получателем</w:t>
      </w:r>
      <w:r w:rsidRPr="008227D8">
        <w:rPr>
          <w:rFonts w:ascii="Times New Roman" w:hAnsi="Times New Roman" w:cs="Times New Roman"/>
          <w:spacing w:val="14"/>
          <w:sz w:val="26"/>
          <w:szCs w:val="26"/>
        </w:rPr>
        <w:t xml:space="preserve"> </w:t>
      </w:r>
      <w:r w:rsidRPr="008227D8">
        <w:rPr>
          <w:rFonts w:ascii="Times New Roman" w:hAnsi="Times New Roman" w:cs="Times New Roman"/>
          <w:sz w:val="26"/>
          <w:szCs w:val="26"/>
        </w:rPr>
        <w:t>в</w:t>
      </w:r>
      <w:r w:rsidRPr="008227D8">
        <w:rPr>
          <w:rFonts w:ascii="Times New Roman" w:hAnsi="Times New Roman" w:cs="Times New Roman"/>
          <w:spacing w:val="13"/>
          <w:sz w:val="26"/>
          <w:szCs w:val="26"/>
        </w:rPr>
        <w:t xml:space="preserve"> </w:t>
      </w:r>
      <w:r w:rsidRPr="008227D8">
        <w:rPr>
          <w:rFonts w:ascii="Times New Roman" w:hAnsi="Times New Roman" w:cs="Times New Roman"/>
          <w:sz w:val="26"/>
          <w:szCs w:val="26"/>
        </w:rPr>
        <w:t>строгом</w:t>
      </w:r>
      <w:r w:rsidRPr="008227D8">
        <w:rPr>
          <w:rFonts w:ascii="Times New Roman" w:hAnsi="Times New Roman" w:cs="Times New Roman"/>
          <w:spacing w:val="13"/>
          <w:sz w:val="26"/>
          <w:szCs w:val="26"/>
        </w:rPr>
        <w:t xml:space="preserve"> </w:t>
      </w:r>
      <w:r w:rsidRPr="008227D8">
        <w:rPr>
          <w:rFonts w:ascii="Times New Roman" w:hAnsi="Times New Roman" w:cs="Times New Roman"/>
          <w:sz w:val="26"/>
          <w:szCs w:val="26"/>
        </w:rPr>
        <w:t>соответствии</w:t>
      </w:r>
      <w:r w:rsidRPr="008227D8">
        <w:rPr>
          <w:rFonts w:ascii="Times New Roman" w:hAnsi="Times New Roman" w:cs="Times New Roman"/>
          <w:spacing w:val="12"/>
          <w:sz w:val="26"/>
          <w:szCs w:val="26"/>
        </w:rPr>
        <w:t xml:space="preserve"> </w:t>
      </w:r>
      <w:r w:rsidRPr="008227D8">
        <w:rPr>
          <w:rFonts w:ascii="Times New Roman" w:hAnsi="Times New Roman" w:cs="Times New Roman"/>
          <w:sz w:val="26"/>
          <w:szCs w:val="26"/>
        </w:rPr>
        <w:t>с</w:t>
      </w:r>
      <w:r w:rsidRPr="008227D8">
        <w:rPr>
          <w:rFonts w:ascii="Times New Roman" w:hAnsi="Times New Roman" w:cs="Times New Roman"/>
          <w:spacing w:val="10"/>
          <w:sz w:val="26"/>
          <w:szCs w:val="26"/>
        </w:rPr>
        <w:t xml:space="preserve"> </w:t>
      </w:r>
      <w:r w:rsidRPr="008227D8">
        <w:rPr>
          <w:rFonts w:ascii="Times New Roman" w:hAnsi="Times New Roman" w:cs="Times New Roman"/>
          <w:sz w:val="26"/>
          <w:szCs w:val="26"/>
        </w:rPr>
        <w:t>условиями</w:t>
      </w:r>
      <w:r w:rsidRPr="008227D8">
        <w:rPr>
          <w:rFonts w:ascii="Times New Roman" w:hAnsi="Times New Roman" w:cs="Times New Roman"/>
          <w:spacing w:val="18"/>
          <w:sz w:val="26"/>
          <w:szCs w:val="26"/>
        </w:rPr>
        <w:t xml:space="preserve"> </w:t>
      </w:r>
      <w:r w:rsidRPr="008227D8">
        <w:rPr>
          <w:rFonts w:ascii="Times New Roman" w:hAnsi="Times New Roman" w:cs="Times New Roman"/>
          <w:sz w:val="26"/>
          <w:szCs w:val="26"/>
        </w:rPr>
        <w:t>эксплуатации.</w:t>
      </w:r>
      <w:r w:rsidRPr="008227D8">
        <w:rPr>
          <w:rFonts w:ascii="Times New Roman" w:hAnsi="Times New Roman" w:cs="Times New Roman"/>
          <w:spacing w:val="13"/>
          <w:sz w:val="26"/>
          <w:szCs w:val="26"/>
        </w:rPr>
        <w:t xml:space="preserve"> </w:t>
      </w:r>
      <w:r w:rsidRPr="008227D8">
        <w:rPr>
          <w:rFonts w:ascii="Times New Roman" w:hAnsi="Times New Roman" w:cs="Times New Roman"/>
          <w:sz w:val="26"/>
          <w:szCs w:val="26"/>
        </w:rPr>
        <w:t>На период ремонта срок временного пользования</w:t>
      </w:r>
      <w:r w:rsidRPr="008227D8">
        <w:rPr>
          <w:rFonts w:ascii="Times New Roman" w:hAnsi="Times New Roman" w:cs="Times New Roman"/>
          <w:spacing w:val="-1"/>
          <w:sz w:val="26"/>
          <w:szCs w:val="26"/>
        </w:rPr>
        <w:t xml:space="preserve"> </w:t>
      </w:r>
      <w:r w:rsidRPr="008227D8">
        <w:rPr>
          <w:rFonts w:ascii="Times New Roman" w:hAnsi="Times New Roman" w:cs="Times New Roman"/>
          <w:sz w:val="26"/>
          <w:szCs w:val="26"/>
        </w:rPr>
        <w:t>прокатным</w:t>
      </w:r>
      <w:r w:rsidRPr="008227D8">
        <w:rPr>
          <w:rFonts w:ascii="Times New Roman" w:hAnsi="Times New Roman" w:cs="Times New Roman"/>
          <w:spacing w:val="-1"/>
          <w:sz w:val="26"/>
          <w:szCs w:val="26"/>
        </w:rPr>
        <w:t xml:space="preserve"> </w:t>
      </w:r>
      <w:r w:rsidRPr="008227D8">
        <w:rPr>
          <w:rFonts w:ascii="Times New Roman" w:hAnsi="Times New Roman" w:cs="Times New Roman"/>
          <w:sz w:val="26"/>
          <w:szCs w:val="26"/>
        </w:rPr>
        <w:t>оборудованием продлевается на время нахождения в</w:t>
      </w:r>
      <w:r w:rsidRPr="008227D8">
        <w:rPr>
          <w:rFonts w:ascii="Times New Roman" w:hAnsi="Times New Roman" w:cs="Times New Roman"/>
          <w:spacing w:val="-1"/>
          <w:sz w:val="26"/>
          <w:szCs w:val="26"/>
        </w:rPr>
        <w:t xml:space="preserve"> </w:t>
      </w:r>
      <w:r w:rsidRPr="008227D8">
        <w:rPr>
          <w:rFonts w:ascii="Times New Roman" w:hAnsi="Times New Roman" w:cs="Times New Roman"/>
          <w:sz w:val="26"/>
          <w:szCs w:val="26"/>
        </w:rPr>
        <w:t>ремонте.</w:t>
      </w:r>
    </w:p>
    <w:p w:rsidR="007A029B" w:rsidRPr="008227D8" w:rsidRDefault="007A029B" w:rsidP="007A029B">
      <w:pPr>
        <w:kinsoku w:val="0"/>
        <w:overflowPunct w:val="0"/>
        <w:autoSpaceDE w:val="0"/>
        <w:autoSpaceDN w:val="0"/>
        <w:adjustRightInd w:val="0"/>
        <w:spacing w:before="3"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7A029B" w:rsidRDefault="007A029B" w:rsidP="007A029B">
      <w:pPr>
        <w:kinsoku w:val="0"/>
        <w:overflowPunct w:val="0"/>
        <w:autoSpaceDE w:val="0"/>
        <w:autoSpaceDN w:val="0"/>
        <w:adjustRightInd w:val="0"/>
        <w:spacing w:after="0" w:line="275" w:lineRule="exact"/>
        <w:ind w:firstLine="567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r w:rsidRPr="008227D8">
        <w:rPr>
          <w:rFonts w:ascii="Times New Roman" w:hAnsi="Times New Roman" w:cs="Times New Roman"/>
          <w:b/>
          <w:bCs/>
          <w:sz w:val="26"/>
          <w:szCs w:val="26"/>
        </w:rPr>
        <w:t>3.</w:t>
      </w:r>
      <w:r w:rsidRPr="008227D8">
        <w:rPr>
          <w:rFonts w:ascii="Times New Roman" w:hAnsi="Times New Roman" w:cs="Times New Roman"/>
          <w:b/>
          <w:bCs/>
          <w:spacing w:val="80"/>
          <w:sz w:val="26"/>
          <w:szCs w:val="26"/>
        </w:rPr>
        <w:t xml:space="preserve"> </w:t>
      </w:r>
      <w:r w:rsidRPr="008227D8">
        <w:rPr>
          <w:rFonts w:ascii="Times New Roman" w:hAnsi="Times New Roman" w:cs="Times New Roman"/>
          <w:b/>
          <w:bCs/>
          <w:sz w:val="26"/>
          <w:szCs w:val="26"/>
        </w:rPr>
        <w:t>Порядок выдачи во временное пользование прокатного оборудования</w:t>
      </w:r>
    </w:p>
    <w:p w:rsidR="007A029B" w:rsidRDefault="007A029B" w:rsidP="007A029B">
      <w:pPr>
        <w:kinsoku w:val="0"/>
        <w:overflowPunct w:val="0"/>
        <w:autoSpaceDE w:val="0"/>
        <w:autoSpaceDN w:val="0"/>
        <w:adjustRightInd w:val="0"/>
        <w:spacing w:after="0" w:line="275" w:lineRule="exact"/>
        <w:ind w:firstLine="567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</w:p>
    <w:p w:rsidR="007A029B" w:rsidRPr="008227D8" w:rsidRDefault="007A029B" w:rsidP="007A029B">
      <w:pPr>
        <w:numPr>
          <w:ilvl w:val="1"/>
          <w:numId w:val="4"/>
        </w:numPr>
        <w:tabs>
          <w:tab w:val="left" w:pos="284"/>
        </w:tabs>
        <w:kinsoku w:val="0"/>
        <w:overflowPunct w:val="0"/>
        <w:autoSpaceDE w:val="0"/>
        <w:autoSpaceDN w:val="0"/>
        <w:adjustRightInd w:val="0"/>
        <w:spacing w:after="0" w:line="274" w:lineRule="exact"/>
        <w:ind w:left="0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227D8">
        <w:rPr>
          <w:rFonts w:ascii="Times New Roman" w:hAnsi="Times New Roman" w:cs="Times New Roman"/>
          <w:sz w:val="26"/>
          <w:szCs w:val="26"/>
        </w:rPr>
        <w:t>Выдача прокатного оборудования осуществляется на основании настоящего Договора.</w:t>
      </w:r>
    </w:p>
    <w:p w:rsidR="007A029B" w:rsidRPr="008227D8" w:rsidRDefault="00423C1C" w:rsidP="007A029B">
      <w:pPr>
        <w:numPr>
          <w:ilvl w:val="1"/>
          <w:numId w:val="4"/>
        </w:numPr>
        <w:tabs>
          <w:tab w:val="left" w:pos="1236"/>
        </w:tabs>
        <w:kinsoku w:val="0"/>
        <w:overflowPunct w:val="0"/>
        <w:autoSpaceDE w:val="0"/>
        <w:autoSpaceDN w:val="0"/>
        <w:adjustRightInd w:val="0"/>
        <w:spacing w:after="0" w:line="242" w:lineRule="auto"/>
        <w:ind w:left="0" w:right="151"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Перезаключение</w:t>
      </w:r>
      <w:r w:rsidR="007A029B" w:rsidRPr="008227D8">
        <w:rPr>
          <w:rFonts w:ascii="Times New Roman" w:hAnsi="Times New Roman" w:cs="Times New Roman"/>
          <w:sz w:val="26"/>
          <w:szCs w:val="26"/>
        </w:rPr>
        <w:t xml:space="preserve"> Договора возможно при отсутствии очереди для выдачи прокатного оборудования во временное пользование.</w:t>
      </w:r>
    </w:p>
    <w:p w:rsidR="007A029B" w:rsidRPr="008227D8" w:rsidRDefault="007A029B" w:rsidP="007A029B">
      <w:pPr>
        <w:numPr>
          <w:ilvl w:val="1"/>
          <w:numId w:val="4"/>
        </w:numPr>
        <w:tabs>
          <w:tab w:val="left" w:pos="1284"/>
        </w:tabs>
        <w:kinsoku w:val="0"/>
        <w:overflowPunct w:val="0"/>
        <w:autoSpaceDE w:val="0"/>
        <w:autoSpaceDN w:val="0"/>
        <w:adjustRightInd w:val="0"/>
        <w:spacing w:after="0" w:line="242" w:lineRule="auto"/>
        <w:ind w:left="0" w:right="149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227D8">
        <w:rPr>
          <w:rFonts w:ascii="Times New Roman" w:hAnsi="Times New Roman" w:cs="Times New Roman"/>
          <w:sz w:val="26"/>
          <w:szCs w:val="26"/>
        </w:rPr>
        <w:t>Доставка</w:t>
      </w:r>
      <w:r w:rsidRPr="008227D8">
        <w:rPr>
          <w:rFonts w:ascii="Times New Roman" w:hAnsi="Times New Roman" w:cs="Times New Roman"/>
          <w:spacing w:val="40"/>
          <w:sz w:val="26"/>
          <w:szCs w:val="26"/>
        </w:rPr>
        <w:t xml:space="preserve"> </w:t>
      </w:r>
      <w:r w:rsidRPr="008227D8">
        <w:rPr>
          <w:rFonts w:ascii="Times New Roman" w:hAnsi="Times New Roman" w:cs="Times New Roman"/>
          <w:sz w:val="26"/>
          <w:szCs w:val="26"/>
        </w:rPr>
        <w:t>прокатного</w:t>
      </w:r>
      <w:r w:rsidRPr="008227D8">
        <w:rPr>
          <w:rFonts w:ascii="Times New Roman" w:hAnsi="Times New Roman" w:cs="Times New Roman"/>
          <w:spacing w:val="40"/>
          <w:sz w:val="26"/>
          <w:szCs w:val="26"/>
        </w:rPr>
        <w:t xml:space="preserve"> </w:t>
      </w:r>
      <w:r w:rsidRPr="008227D8">
        <w:rPr>
          <w:rFonts w:ascii="Times New Roman" w:hAnsi="Times New Roman" w:cs="Times New Roman"/>
          <w:sz w:val="26"/>
          <w:szCs w:val="26"/>
        </w:rPr>
        <w:t>оборудования,</w:t>
      </w:r>
      <w:r w:rsidRPr="008227D8">
        <w:rPr>
          <w:rFonts w:ascii="Times New Roman" w:hAnsi="Times New Roman" w:cs="Times New Roman"/>
          <w:spacing w:val="40"/>
          <w:sz w:val="26"/>
          <w:szCs w:val="26"/>
        </w:rPr>
        <w:t xml:space="preserve"> </w:t>
      </w:r>
      <w:r w:rsidRPr="008227D8">
        <w:rPr>
          <w:rFonts w:ascii="Times New Roman" w:hAnsi="Times New Roman" w:cs="Times New Roman"/>
          <w:sz w:val="26"/>
          <w:szCs w:val="26"/>
        </w:rPr>
        <w:t>погрузочно-разгрузочные</w:t>
      </w:r>
      <w:r w:rsidRPr="008227D8">
        <w:rPr>
          <w:rFonts w:ascii="Times New Roman" w:hAnsi="Times New Roman" w:cs="Times New Roman"/>
          <w:spacing w:val="40"/>
          <w:sz w:val="26"/>
          <w:szCs w:val="26"/>
        </w:rPr>
        <w:t xml:space="preserve"> </w:t>
      </w:r>
      <w:r w:rsidRPr="008227D8">
        <w:rPr>
          <w:rFonts w:ascii="Times New Roman" w:hAnsi="Times New Roman" w:cs="Times New Roman"/>
          <w:sz w:val="26"/>
          <w:szCs w:val="26"/>
        </w:rPr>
        <w:t>работы</w:t>
      </w:r>
      <w:r w:rsidRPr="008227D8">
        <w:rPr>
          <w:rFonts w:ascii="Times New Roman" w:hAnsi="Times New Roman" w:cs="Times New Roman"/>
          <w:spacing w:val="40"/>
          <w:sz w:val="26"/>
          <w:szCs w:val="26"/>
        </w:rPr>
        <w:t xml:space="preserve"> </w:t>
      </w:r>
      <w:r w:rsidRPr="008227D8">
        <w:rPr>
          <w:rFonts w:ascii="Times New Roman" w:hAnsi="Times New Roman" w:cs="Times New Roman"/>
          <w:sz w:val="26"/>
          <w:szCs w:val="26"/>
        </w:rPr>
        <w:t xml:space="preserve">производятся </w:t>
      </w:r>
      <w:r w:rsidR="002665A7">
        <w:rPr>
          <w:rFonts w:ascii="Times New Roman" w:hAnsi="Times New Roman" w:cs="Times New Roman"/>
          <w:sz w:val="26"/>
          <w:szCs w:val="26"/>
        </w:rPr>
        <w:t>Получателем</w:t>
      </w:r>
      <w:r w:rsidRPr="008227D8">
        <w:rPr>
          <w:rFonts w:ascii="Times New Roman" w:hAnsi="Times New Roman" w:cs="Times New Roman"/>
          <w:sz w:val="26"/>
          <w:szCs w:val="26"/>
        </w:rPr>
        <w:t xml:space="preserve"> самостоятельно.</w:t>
      </w:r>
    </w:p>
    <w:p w:rsidR="007A029B" w:rsidRPr="008227D8" w:rsidRDefault="007A029B" w:rsidP="007A029B">
      <w:pPr>
        <w:numPr>
          <w:ilvl w:val="1"/>
          <w:numId w:val="4"/>
        </w:numPr>
        <w:tabs>
          <w:tab w:val="left" w:pos="1134"/>
        </w:tabs>
        <w:kinsoku w:val="0"/>
        <w:overflowPunct w:val="0"/>
        <w:autoSpaceDE w:val="0"/>
        <w:autoSpaceDN w:val="0"/>
        <w:adjustRightInd w:val="0"/>
        <w:spacing w:after="0" w:line="271" w:lineRule="exact"/>
        <w:ind w:left="0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227D8">
        <w:rPr>
          <w:rFonts w:ascii="Times New Roman" w:hAnsi="Times New Roman" w:cs="Times New Roman"/>
          <w:sz w:val="26"/>
          <w:szCs w:val="26"/>
        </w:rPr>
        <w:t>Прокатное оборудование предостав</w:t>
      </w:r>
      <w:r>
        <w:rPr>
          <w:rFonts w:ascii="Times New Roman" w:hAnsi="Times New Roman" w:cs="Times New Roman"/>
          <w:sz w:val="26"/>
          <w:szCs w:val="26"/>
        </w:rPr>
        <w:t xml:space="preserve">ляется на временное пользование </w:t>
      </w:r>
      <w:r w:rsidRPr="008227D8">
        <w:rPr>
          <w:rFonts w:ascii="Times New Roman" w:hAnsi="Times New Roman" w:cs="Times New Roman"/>
          <w:sz w:val="26"/>
          <w:szCs w:val="26"/>
        </w:rPr>
        <w:t>бесплатно.</w:t>
      </w:r>
    </w:p>
    <w:p w:rsidR="007A029B" w:rsidRDefault="007A029B" w:rsidP="007A029B">
      <w:pPr>
        <w:kinsoku w:val="0"/>
        <w:overflowPunct w:val="0"/>
        <w:autoSpaceDE w:val="0"/>
        <w:autoSpaceDN w:val="0"/>
        <w:adjustRightInd w:val="0"/>
        <w:spacing w:after="0" w:line="275" w:lineRule="exact"/>
        <w:ind w:left="2835"/>
        <w:jc w:val="both"/>
        <w:rPr>
          <w:rFonts w:ascii="Times New Roman" w:hAnsi="Times New Roman" w:cs="Times New Roman"/>
          <w:b/>
          <w:bCs/>
          <w:sz w:val="26"/>
          <w:szCs w:val="26"/>
        </w:rPr>
      </w:pPr>
    </w:p>
    <w:p w:rsidR="007A029B" w:rsidRDefault="007A029B" w:rsidP="007A029B">
      <w:pPr>
        <w:kinsoku w:val="0"/>
        <w:overflowPunct w:val="0"/>
        <w:autoSpaceDE w:val="0"/>
        <w:autoSpaceDN w:val="0"/>
        <w:adjustRightInd w:val="0"/>
        <w:spacing w:after="0" w:line="275" w:lineRule="exact"/>
        <w:ind w:left="2835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r w:rsidRPr="008227D8">
        <w:rPr>
          <w:rFonts w:ascii="Times New Roman" w:hAnsi="Times New Roman" w:cs="Times New Roman"/>
          <w:b/>
          <w:bCs/>
          <w:sz w:val="26"/>
          <w:szCs w:val="26"/>
        </w:rPr>
        <w:t>4.</w:t>
      </w:r>
      <w:r w:rsidR="00DE6E25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Pr="008227D8">
        <w:rPr>
          <w:rFonts w:ascii="Times New Roman" w:hAnsi="Times New Roman" w:cs="Times New Roman"/>
          <w:b/>
          <w:bCs/>
          <w:sz w:val="26"/>
          <w:szCs w:val="26"/>
        </w:rPr>
        <w:t>Ответственность сторон</w:t>
      </w:r>
    </w:p>
    <w:p w:rsidR="007A029B" w:rsidRDefault="007A029B" w:rsidP="007A029B">
      <w:pPr>
        <w:kinsoku w:val="0"/>
        <w:overflowPunct w:val="0"/>
        <w:autoSpaceDE w:val="0"/>
        <w:autoSpaceDN w:val="0"/>
        <w:adjustRightInd w:val="0"/>
        <w:spacing w:after="0" w:line="275" w:lineRule="exact"/>
        <w:ind w:left="2835"/>
        <w:jc w:val="both"/>
        <w:rPr>
          <w:rFonts w:ascii="Times New Roman" w:hAnsi="Times New Roman" w:cs="Times New Roman"/>
          <w:b/>
          <w:bCs/>
          <w:sz w:val="26"/>
          <w:szCs w:val="26"/>
        </w:rPr>
      </w:pPr>
    </w:p>
    <w:p w:rsidR="003F2249" w:rsidRPr="003F2249" w:rsidRDefault="007A029B" w:rsidP="003F2249">
      <w:pPr>
        <w:numPr>
          <w:ilvl w:val="1"/>
          <w:numId w:val="3"/>
        </w:numPr>
        <w:tabs>
          <w:tab w:val="left" w:pos="1346"/>
        </w:tabs>
        <w:kinsoku w:val="0"/>
        <w:overflowPunct w:val="0"/>
        <w:autoSpaceDE w:val="0"/>
        <w:autoSpaceDN w:val="0"/>
        <w:adjustRightInd w:val="0"/>
        <w:spacing w:after="0" w:line="240" w:lineRule="auto"/>
        <w:ind w:left="0" w:right="145" w:firstLine="566"/>
        <w:jc w:val="both"/>
        <w:rPr>
          <w:rFonts w:ascii="Times New Roman" w:hAnsi="Times New Roman" w:cs="Times New Roman"/>
          <w:sz w:val="26"/>
          <w:szCs w:val="26"/>
        </w:rPr>
      </w:pPr>
      <w:r w:rsidRPr="008227D8">
        <w:rPr>
          <w:rFonts w:ascii="Times New Roman" w:hAnsi="Times New Roman" w:cs="Times New Roman"/>
          <w:sz w:val="26"/>
          <w:szCs w:val="26"/>
        </w:rPr>
        <w:t>В</w:t>
      </w:r>
      <w:r w:rsidRPr="008227D8">
        <w:rPr>
          <w:rFonts w:ascii="Times New Roman" w:hAnsi="Times New Roman" w:cs="Times New Roman"/>
          <w:spacing w:val="80"/>
          <w:w w:val="150"/>
          <w:sz w:val="26"/>
          <w:szCs w:val="26"/>
        </w:rPr>
        <w:t xml:space="preserve"> </w:t>
      </w:r>
      <w:r w:rsidRPr="008227D8">
        <w:rPr>
          <w:rFonts w:ascii="Times New Roman" w:hAnsi="Times New Roman" w:cs="Times New Roman"/>
          <w:sz w:val="26"/>
          <w:szCs w:val="26"/>
        </w:rPr>
        <w:t>случае</w:t>
      </w:r>
      <w:r w:rsidRPr="008227D8">
        <w:rPr>
          <w:rFonts w:ascii="Times New Roman" w:hAnsi="Times New Roman" w:cs="Times New Roman"/>
          <w:spacing w:val="80"/>
          <w:w w:val="150"/>
          <w:sz w:val="26"/>
          <w:szCs w:val="26"/>
        </w:rPr>
        <w:t xml:space="preserve"> </w:t>
      </w:r>
      <w:r w:rsidRPr="008227D8">
        <w:rPr>
          <w:rFonts w:ascii="Times New Roman" w:hAnsi="Times New Roman" w:cs="Times New Roman"/>
          <w:sz w:val="26"/>
          <w:szCs w:val="26"/>
        </w:rPr>
        <w:t>повреждения</w:t>
      </w:r>
      <w:r w:rsidRPr="008227D8">
        <w:rPr>
          <w:rFonts w:ascii="Times New Roman" w:hAnsi="Times New Roman" w:cs="Times New Roman"/>
          <w:spacing w:val="80"/>
          <w:w w:val="150"/>
          <w:sz w:val="26"/>
          <w:szCs w:val="26"/>
        </w:rPr>
        <w:t xml:space="preserve"> </w:t>
      </w:r>
      <w:r w:rsidRPr="008227D8">
        <w:rPr>
          <w:rFonts w:ascii="Times New Roman" w:hAnsi="Times New Roman" w:cs="Times New Roman"/>
          <w:sz w:val="26"/>
          <w:szCs w:val="26"/>
        </w:rPr>
        <w:t>прокатного</w:t>
      </w:r>
      <w:r w:rsidRPr="008227D8">
        <w:rPr>
          <w:rFonts w:ascii="Times New Roman" w:hAnsi="Times New Roman" w:cs="Times New Roman"/>
          <w:spacing w:val="80"/>
          <w:w w:val="150"/>
          <w:sz w:val="26"/>
          <w:szCs w:val="26"/>
        </w:rPr>
        <w:t xml:space="preserve"> </w:t>
      </w:r>
      <w:r w:rsidRPr="008227D8">
        <w:rPr>
          <w:rFonts w:ascii="Times New Roman" w:hAnsi="Times New Roman" w:cs="Times New Roman"/>
          <w:sz w:val="26"/>
          <w:szCs w:val="26"/>
        </w:rPr>
        <w:t>оборудования,</w:t>
      </w:r>
      <w:r w:rsidRPr="008227D8">
        <w:rPr>
          <w:rFonts w:ascii="Times New Roman" w:hAnsi="Times New Roman" w:cs="Times New Roman"/>
          <w:spacing w:val="80"/>
          <w:w w:val="150"/>
          <w:sz w:val="26"/>
          <w:szCs w:val="26"/>
        </w:rPr>
        <w:t xml:space="preserve"> </w:t>
      </w:r>
      <w:r w:rsidRPr="008227D8">
        <w:rPr>
          <w:rFonts w:ascii="Times New Roman" w:hAnsi="Times New Roman" w:cs="Times New Roman"/>
          <w:sz w:val="26"/>
          <w:szCs w:val="26"/>
        </w:rPr>
        <w:t>находящегося</w:t>
      </w:r>
      <w:r w:rsidRPr="008227D8">
        <w:rPr>
          <w:rFonts w:ascii="Times New Roman" w:hAnsi="Times New Roman" w:cs="Times New Roman"/>
          <w:spacing w:val="80"/>
          <w:w w:val="150"/>
          <w:sz w:val="26"/>
          <w:szCs w:val="26"/>
        </w:rPr>
        <w:t xml:space="preserve"> </w:t>
      </w:r>
      <w:r w:rsidRPr="008227D8">
        <w:rPr>
          <w:rFonts w:ascii="Times New Roman" w:hAnsi="Times New Roman" w:cs="Times New Roman"/>
          <w:sz w:val="26"/>
          <w:szCs w:val="26"/>
        </w:rPr>
        <w:t>во</w:t>
      </w:r>
      <w:r w:rsidRPr="008227D8">
        <w:rPr>
          <w:rFonts w:ascii="Times New Roman" w:hAnsi="Times New Roman" w:cs="Times New Roman"/>
          <w:spacing w:val="80"/>
          <w:w w:val="150"/>
          <w:sz w:val="26"/>
          <w:szCs w:val="26"/>
        </w:rPr>
        <w:t xml:space="preserve"> </w:t>
      </w:r>
      <w:r w:rsidRPr="008227D8">
        <w:rPr>
          <w:rFonts w:ascii="Times New Roman" w:hAnsi="Times New Roman" w:cs="Times New Roman"/>
          <w:sz w:val="26"/>
          <w:szCs w:val="26"/>
        </w:rPr>
        <w:t>временном</w:t>
      </w:r>
      <w:r w:rsidRPr="008227D8">
        <w:rPr>
          <w:rFonts w:ascii="Times New Roman" w:hAnsi="Times New Roman" w:cs="Times New Roman"/>
          <w:spacing w:val="-1"/>
          <w:sz w:val="26"/>
          <w:szCs w:val="26"/>
        </w:rPr>
        <w:t xml:space="preserve"> </w:t>
      </w:r>
      <w:r w:rsidRPr="008227D8">
        <w:rPr>
          <w:rFonts w:ascii="Times New Roman" w:hAnsi="Times New Roman" w:cs="Times New Roman"/>
          <w:sz w:val="26"/>
          <w:szCs w:val="26"/>
        </w:rPr>
        <w:t>пользовании,</w:t>
      </w:r>
      <w:r w:rsidRPr="008227D8">
        <w:rPr>
          <w:rFonts w:ascii="Times New Roman" w:hAnsi="Times New Roman" w:cs="Times New Roman"/>
          <w:spacing w:val="80"/>
          <w:sz w:val="26"/>
          <w:szCs w:val="26"/>
        </w:rPr>
        <w:t xml:space="preserve"> </w:t>
      </w:r>
      <w:r w:rsidRPr="008227D8">
        <w:rPr>
          <w:rFonts w:ascii="Times New Roman" w:hAnsi="Times New Roman" w:cs="Times New Roman"/>
          <w:sz w:val="26"/>
          <w:szCs w:val="26"/>
        </w:rPr>
        <w:t>в</w:t>
      </w:r>
      <w:r w:rsidRPr="008227D8">
        <w:rPr>
          <w:rFonts w:ascii="Times New Roman" w:hAnsi="Times New Roman" w:cs="Times New Roman"/>
          <w:spacing w:val="80"/>
          <w:sz w:val="26"/>
          <w:szCs w:val="26"/>
        </w:rPr>
        <w:t xml:space="preserve"> </w:t>
      </w:r>
      <w:r w:rsidRPr="008227D8">
        <w:rPr>
          <w:rFonts w:ascii="Times New Roman" w:hAnsi="Times New Roman" w:cs="Times New Roman"/>
          <w:sz w:val="26"/>
          <w:szCs w:val="26"/>
        </w:rPr>
        <w:t>результате</w:t>
      </w:r>
      <w:r w:rsidRPr="008227D8">
        <w:rPr>
          <w:rFonts w:ascii="Times New Roman" w:hAnsi="Times New Roman" w:cs="Times New Roman"/>
          <w:spacing w:val="80"/>
          <w:sz w:val="26"/>
          <w:szCs w:val="26"/>
        </w:rPr>
        <w:t xml:space="preserve"> </w:t>
      </w:r>
      <w:r w:rsidRPr="008227D8">
        <w:rPr>
          <w:rFonts w:ascii="Times New Roman" w:hAnsi="Times New Roman" w:cs="Times New Roman"/>
          <w:sz w:val="26"/>
          <w:szCs w:val="26"/>
        </w:rPr>
        <w:t>нарушения</w:t>
      </w:r>
      <w:r w:rsidRPr="008227D8">
        <w:rPr>
          <w:rFonts w:ascii="Times New Roman" w:hAnsi="Times New Roman" w:cs="Times New Roman"/>
          <w:spacing w:val="80"/>
          <w:sz w:val="26"/>
          <w:szCs w:val="26"/>
        </w:rPr>
        <w:t xml:space="preserve"> </w:t>
      </w:r>
      <w:r w:rsidRPr="008227D8">
        <w:rPr>
          <w:rFonts w:ascii="Times New Roman" w:hAnsi="Times New Roman" w:cs="Times New Roman"/>
          <w:sz w:val="26"/>
          <w:szCs w:val="26"/>
        </w:rPr>
        <w:t>правил</w:t>
      </w:r>
      <w:r w:rsidRPr="008227D8">
        <w:rPr>
          <w:rFonts w:ascii="Times New Roman" w:hAnsi="Times New Roman" w:cs="Times New Roman"/>
          <w:spacing w:val="80"/>
          <w:sz w:val="26"/>
          <w:szCs w:val="26"/>
        </w:rPr>
        <w:t xml:space="preserve"> </w:t>
      </w:r>
      <w:r w:rsidRPr="008227D8">
        <w:rPr>
          <w:rFonts w:ascii="Times New Roman" w:hAnsi="Times New Roman" w:cs="Times New Roman"/>
          <w:sz w:val="26"/>
          <w:szCs w:val="26"/>
        </w:rPr>
        <w:t>эксплуатации</w:t>
      </w:r>
      <w:r w:rsidRPr="008227D8">
        <w:rPr>
          <w:rFonts w:ascii="Times New Roman" w:hAnsi="Times New Roman" w:cs="Times New Roman"/>
          <w:spacing w:val="80"/>
          <w:sz w:val="26"/>
          <w:szCs w:val="26"/>
        </w:rPr>
        <w:t xml:space="preserve"> </w:t>
      </w:r>
      <w:r w:rsidRPr="008227D8">
        <w:rPr>
          <w:rFonts w:ascii="Times New Roman" w:hAnsi="Times New Roman" w:cs="Times New Roman"/>
          <w:sz w:val="26"/>
          <w:szCs w:val="26"/>
        </w:rPr>
        <w:t>или</w:t>
      </w:r>
      <w:r w:rsidRPr="008227D8">
        <w:rPr>
          <w:rFonts w:ascii="Times New Roman" w:hAnsi="Times New Roman" w:cs="Times New Roman"/>
          <w:spacing w:val="80"/>
          <w:sz w:val="26"/>
          <w:szCs w:val="26"/>
        </w:rPr>
        <w:t xml:space="preserve"> </w:t>
      </w:r>
      <w:r w:rsidRPr="008227D8">
        <w:rPr>
          <w:rFonts w:ascii="Times New Roman" w:hAnsi="Times New Roman" w:cs="Times New Roman"/>
          <w:sz w:val="26"/>
          <w:szCs w:val="26"/>
        </w:rPr>
        <w:t>использования</w:t>
      </w:r>
      <w:r w:rsidRPr="008227D8">
        <w:rPr>
          <w:rFonts w:ascii="Times New Roman" w:hAnsi="Times New Roman" w:cs="Times New Roman"/>
          <w:spacing w:val="80"/>
          <w:sz w:val="26"/>
          <w:szCs w:val="26"/>
        </w:rPr>
        <w:t xml:space="preserve"> </w:t>
      </w:r>
      <w:r w:rsidRPr="008227D8">
        <w:rPr>
          <w:rFonts w:ascii="Times New Roman" w:hAnsi="Times New Roman" w:cs="Times New Roman"/>
          <w:sz w:val="26"/>
          <w:szCs w:val="26"/>
        </w:rPr>
        <w:t>его</w:t>
      </w:r>
      <w:r w:rsidRPr="008227D8">
        <w:rPr>
          <w:rFonts w:ascii="Times New Roman" w:hAnsi="Times New Roman" w:cs="Times New Roman"/>
          <w:spacing w:val="62"/>
          <w:w w:val="150"/>
          <w:sz w:val="26"/>
          <w:szCs w:val="26"/>
        </w:rPr>
        <w:t xml:space="preserve"> </w:t>
      </w:r>
      <w:r w:rsidRPr="008227D8">
        <w:rPr>
          <w:rFonts w:ascii="Times New Roman" w:hAnsi="Times New Roman" w:cs="Times New Roman"/>
          <w:sz w:val="26"/>
          <w:szCs w:val="26"/>
        </w:rPr>
        <w:t>не</w:t>
      </w:r>
      <w:r w:rsidRPr="008227D8">
        <w:rPr>
          <w:rFonts w:ascii="Times New Roman" w:hAnsi="Times New Roman" w:cs="Times New Roman"/>
          <w:spacing w:val="77"/>
          <w:sz w:val="26"/>
          <w:szCs w:val="26"/>
        </w:rPr>
        <w:t xml:space="preserve"> </w:t>
      </w:r>
      <w:r w:rsidRPr="008227D8">
        <w:rPr>
          <w:rFonts w:ascii="Times New Roman" w:hAnsi="Times New Roman" w:cs="Times New Roman"/>
          <w:sz w:val="26"/>
          <w:szCs w:val="26"/>
        </w:rPr>
        <w:t>по</w:t>
      </w:r>
      <w:r w:rsidRPr="008227D8">
        <w:rPr>
          <w:rFonts w:ascii="Times New Roman" w:hAnsi="Times New Roman" w:cs="Times New Roman"/>
          <w:spacing w:val="-1"/>
          <w:sz w:val="26"/>
          <w:szCs w:val="26"/>
        </w:rPr>
        <w:t xml:space="preserve"> </w:t>
      </w:r>
      <w:r w:rsidR="003F2249">
        <w:rPr>
          <w:rFonts w:ascii="Times New Roman" w:hAnsi="Times New Roman" w:cs="Times New Roman"/>
          <w:sz w:val="26"/>
          <w:szCs w:val="26"/>
        </w:rPr>
        <w:t>назначению,</w:t>
      </w:r>
      <w:r w:rsidR="003F2249">
        <w:rPr>
          <w:rFonts w:ascii="Times New Roman" w:hAnsi="Times New Roman" w:cs="Times New Roman"/>
          <w:spacing w:val="37"/>
          <w:sz w:val="26"/>
          <w:szCs w:val="26"/>
        </w:rPr>
        <w:t xml:space="preserve"> </w:t>
      </w:r>
      <w:r w:rsidR="003F2249">
        <w:rPr>
          <w:rFonts w:ascii="Times New Roman" w:hAnsi="Times New Roman" w:cs="Times New Roman"/>
          <w:sz w:val="26"/>
          <w:szCs w:val="26"/>
        </w:rPr>
        <w:t>р</w:t>
      </w:r>
      <w:r w:rsidR="00217B4D">
        <w:rPr>
          <w:rFonts w:ascii="Times New Roman" w:hAnsi="Times New Roman" w:cs="Times New Roman"/>
          <w:sz w:val="26"/>
          <w:szCs w:val="26"/>
        </w:rPr>
        <w:t xml:space="preserve">ешение </w:t>
      </w:r>
      <w:r w:rsidR="003F2249" w:rsidRPr="003F2249">
        <w:rPr>
          <w:rFonts w:ascii="Times New Roman" w:hAnsi="Times New Roman" w:cs="Times New Roman"/>
          <w:sz w:val="26"/>
          <w:szCs w:val="26"/>
        </w:rPr>
        <w:t>о возмещении ущерба принимается по</w:t>
      </w:r>
      <w:r w:rsidR="003F2249">
        <w:rPr>
          <w:rFonts w:ascii="Times New Roman" w:hAnsi="Times New Roman" w:cs="Times New Roman"/>
          <w:sz w:val="26"/>
          <w:szCs w:val="26"/>
        </w:rPr>
        <w:t xml:space="preserve"> </w:t>
      </w:r>
      <w:r w:rsidR="003F2249" w:rsidRPr="003F2249">
        <w:rPr>
          <w:rFonts w:ascii="Times New Roman" w:hAnsi="Times New Roman" w:cs="Times New Roman"/>
          <w:sz w:val="26"/>
          <w:szCs w:val="26"/>
        </w:rPr>
        <w:t>решению ст</w:t>
      </w:r>
      <w:r w:rsidR="003F2249">
        <w:rPr>
          <w:rFonts w:ascii="Times New Roman" w:hAnsi="Times New Roman" w:cs="Times New Roman"/>
          <w:sz w:val="26"/>
          <w:szCs w:val="26"/>
        </w:rPr>
        <w:t>о</w:t>
      </w:r>
      <w:r w:rsidR="003F2249" w:rsidRPr="003F2249">
        <w:rPr>
          <w:rFonts w:ascii="Times New Roman" w:hAnsi="Times New Roman" w:cs="Times New Roman"/>
          <w:sz w:val="26"/>
          <w:szCs w:val="26"/>
        </w:rPr>
        <w:t>рон</w:t>
      </w:r>
    </w:p>
    <w:p w:rsidR="007A029B" w:rsidRPr="003F2249" w:rsidRDefault="007A029B" w:rsidP="007A029B">
      <w:pPr>
        <w:numPr>
          <w:ilvl w:val="1"/>
          <w:numId w:val="3"/>
        </w:numPr>
        <w:tabs>
          <w:tab w:val="left" w:pos="1250"/>
        </w:tabs>
        <w:kinsoku w:val="0"/>
        <w:overflowPunct w:val="0"/>
        <w:autoSpaceDE w:val="0"/>
        <w:autoSpaceDN w:val="0"/>
        <w:adjustRightInd w:val="0"/>
        <w:spacing w:after="0" w:line="240" w:lineRule="auto"/>
        <w:ind w:left="0" w:right="147" w:firstLine="566"/>
        <w:jc w:val="both"/>
        <w:rPr>
          <w:rFonts w:ascii="Times New Roman" w:hAnsi="Times New Roman" w:cs="Times New Roman"/>
          <w:sz w:val="26"/>
          <w:szCs w:val="26"/>
        </w:rPr>
      </w:pPr>
      <w:r w:rsidRPr="003F2249">
        <w:rPr>
          <w:rFonts w:ascii="Times New Roman" w:hAnsi="Times New Roman" w:cs="Times New Roman"/>
          <w:sz w:val="26"/>
          <w:szCs w:val="26"/>
        </w:rPr>
        <w:t xml:space="preserve">В </w:t>
      </w:r>
      <w:r w:rsidR="003F2249" w:rsidRPr="003F2249">
        <w:rPr>
          <w:rFonts w:ascii="Times New Roman" w:hAnsi="Times New Roman" w:cs="Times New Roman"/>
          <w:sz w:val="26"/>
          <w:szCs w:val="26"/>
        </w:rPr>
        <w:t>случае утраты/порчи прокатного оборудования, находящегося во временном пользовании</w:t>
      </w:r>
      <w:r w:rsidR="00EA4C97">
        <w:rPr>
          <w:rFonts w:ascii="Times New Roman" w:hAnsi="Times New Roman" w:cs="Times New Roman"/>
          <w:sz w:val="26"/>
          <w:szCs w:val="26"/>
        </w:rPr>
        <w:t xml:space="preserve"> </w:t>
      </w:r>
      <w:r w:rsidRPr="003F2249">
        <w:rPr>
          <w:rFonts w:ascii="Times New Roman" w:hAnsi="Times New Roman" w:cs="Times New Roman"/>
          <w:sz w:val="26"/>
          <w:szCs w:val="26"/>
        </w:rPr>
        <w:t>составляется</w:t>
      </w:r>
      <w:r w:rsidRPr="003F2249">
        <w:rPr>
          <w:rFonts w:ascii="Times New Roman" w:hAnsi="Times New Roman" w:cs="Times New Roman"/>
          <w:spacing w:val="18"/>
          <w:sz w:val="26"/>
          <w:szCs w:val="26"/>
        </w:rPr>
        <w:t xml:space="preserve"> </w:t>
      </w:r>
      <w:r w:rsidRPr="003F2249">
        <w:rPr>
          <w:rFonts w:ascii="Times New Roman" w:hAnsi="Times New Roman" w:cs="Times New Roman"/>
          <w:sz w:val="26"/>
          <w:szCs w:val="26"/>
        </w:rPr>
        <w:t>акт (Приложение</w:t>
      </w:r>
      <w:r w:rsidRPr="003F2249">
        <w:rPr>
          <w:rFonts w:ascii="Times New Roman" w:hAnsi="Times New Roman" w:cs="Times New Roman"/>
          <w:spacing w:val="-3"/>
          <w:sz w:val="26"/>
          <w:szCs w:val="26"/>
        </w:rPr>
        <w:t xml:space="preserve"> </w:t>
      </w:r>
      <w:r w:rsidR="00423C1C" w:rsidRPr="003F2249">
        <w:rPr>
          <w:rFonts w:ascii="Times New Roman" w:hAnsi="Times New Roman" w:cs="Times New Roman"/>
          <w:spacing w:val="-3"/>
          <w:sz w:val="26"/>
          <w:szCs w:val="26"/>
        </w:rPr>
        <w:t>№</w:t>
      </w:r>
      <w:r w:rsidR="00EA4C97">
        <w:rPr>
          <w:rFonts w:ascii="Times New Roman" w:hAnsi="Times New Roman" w:cs="Times New Roman"/>
          <w:spacing w:val="-3"/>
          <w:sz w:val="26"/>
          <w:szCs w:val="26"/>
        </w:rPr>
        <w:t xml:space="preserve"> </w:t>
      </w:r>
      <w:r w:rsidR="00423C1C" w:rsidRPr="003F2249">
        <w:rPr>
          <w:rFonts w:ascii="Times New Roman" w:hAnsi="Times New Roman" w:cs="Times New Roman"/>
          <w:sz w:val="26"/>
          <w:szCs w:val="26"/>
        </w:rPr>
        <w:t>8</w:t>
      </w:r>
      <w:r w:rsidRPr="003F2249">
        <w:rPr>
          <w:rFonts w:ascii="Times New Roman" w:hAnsi="Times New Roman" w:cs="Times New Roman"/>
          <w:sz w:val="26"/>
          <w:szCs w:val="26"/>
        </w:rPr>
        <w:t>).</w:t>
      </w:r>
    </w:p>
    <w:p w:rsidR="007A029B" w:rsidRPr="008227D8" w:rsidRDefault="007A029B" w:rsidP="007A029B">
      <w:pPr>
        <w:numPr>
          <w:ilvl w:val="1"/>
          <w:numId w:val="3"/>
        </w:numPr>
        <w:tabs>
          <w:tab w:val="left" w:pos="1245"/>
        </w:tabs>
        <w:kinsoku w:val="0"/>
        <w:overflowPunct w:val="0"/>
        <w:autoSpaceDE w:val="0"/>
        <w:autoSpaceDN w:val="0"/>
        <w:adjustRightInd w:val="0"/>
        <w:spacing w:after="0" w:line="240" w:lineRule="auto"/>
        <w:ind w:left="0" w:right="145" w:firstLine="566"/>
        <w:jc w:val="both"/>
        <w:rPr>
          <w:rFonts w:ascii="Times New Roman" w:hAnsi="Times New Roman" w:cs="Times New Roman"/>
          <w:sz w:val="26"/>
          <w:szCs w:val="26"/>
        </w:rPr>
      </w:pPr>
      <w:r w:rsidRPr="008227D8">
        <w:rPr>
          <w:rFonts w:ascii="Times New Roman" w:hAnsi="Times New Roman" w:cs="Times New Roman"/>
          <w:sz w:val="26"/>
          <w:szCs w:val="26"/>
        </w:rPr>
        <w:t>В</w:t>
      </w:r>
      <w:r w:rsidRPr="008227D8">
        <w:rPr>
          <w:rFonts w:ascii="Times New Roman" w:hAnsi="Times New Roman" w:cs="Times New Roman"/>
          <w:spacing w:val="16"/>
          <w:sz w:val="26"/>
          <w:szCs w:val="26"/>
        </w:rPr>
        <w:t xml:space="preserve"> </w:t>
      </w:r>
      <w:r w:rsidRPr="008227D8">
        <w:rPr>
          <w:rFonts w:ascii="Times New Roman" w:hAnsi="Times New Roman" w:cs="Times New Roman"/>
          <w:sz w:val="26"/>
          <w:szCs w:val="26"/>
        </w:rPr>
        <w:t>случае</w:t>
      </w:r>
      <w:r w:rsidRPr="008227D8">
        <w:rPr>
          <w:rFonts w:ascii="Times New Roman" w:hAnsi="Times New Roman" w:cs="Times New Roman"/>
          <w:spacing w:val="17"/>
          <w:sz w:val="26"/>
          <w:szCs w:val="26"/>
        </w:rPr>
        <w:t xml:space="preserve"> </w:t>
      </w:r>
      <w:r w:rsidRPr="008227D8">
        <w:rPr>
          <w:rFonts w:ascii="Times New Roman" w:hAnsi="Times New Roman" w:cs="Times New Roman"/>
          <w:sz w:val="26"/>
          <w:szCs w:val="26"/>
        </w:rPr>
        <w:t>невозможности</w:t>
      </w:r>
      <w:r w:rsidRPr="008227D8">
        <w:rPr>
          <w:rFonts w:ascii="Times New Roman" w:hAnsi="Times New Roman" w:cs="Times New Roman"/>
          <w:spacing w:val="20"/>
          <w:sz w:val="26"/>
          <w:szCs w:val="26"/>
        </w:rPr>
        <w:t xml:space="preserve"> </w:t>
      </w:r>
      <w:r w:rsidRPr="008227D8">
        <w:rPr>
          <w:rFonts w:ascii="Times New Roman" w:hAnsi="Times New Roman" w:cs="Times New Roman"/>
          <w:sz w:val="26"/>
          <w:szCs w:val="26"/>
        </w:rPr>
        <w:t>установления</w:t>
      </w:r>
      <w:r w:rsidRPr="008227D8">
        <w:rPr>
          <w:rFonts w:ascii="Times New Roman" w:hAnsi="Times New Roman" w:cs="Times New Roman"/>
          <w:spacing w:val="18"/>
          <w:sz w:val="26"/>
          <w:szCs w:val="26"/>
        </w:rPr>
        <w:t xml:space="preserve"> </w:t>
      </w:r>
      <w:r w:rsidRPr="008227D8">
        <w:rPr>
          <w:rFonts w:ascii="Times New Roman" w:hAnsi="Times New Roman" w:cs="Times New Roman"/>
          <w:sz w:val="26"/>
          <w:szCs w:val="26"/>
        </w:rPr>
        <w:t>причины</w:t>
      </w:r>
      <w:r w:rsidRPr="008227D8">
        <w:rPr>
          <w:rFonts w:ascii="Times New Roman" w:hAnsi="Times New Roman" w:cs="Times New Roman"/>
          <w:spacing w:val="20"/>
          <w:sz w:val="26"/>
          <w:szCs w:val="26"/>
        </w:rPr>
        <w:t xml:space="preserve"> </w:t>
      </w:r>
      <w:r w:rsidRPr="008227D8">
        <w:rPr>
          <w:rFonts w:ascii="Times New Roman" w:hAnsi="Times New Roman" w:cs="Times New Roman"/>
          <w:sz w:val="26"/>
          <w:szCs w:val="26"/>
        </w:rPr>
        <w:t>поломки</w:t>
      </w:r>
      <w:r w:rsidRPr="008227D8">
        <w:rPr>
          <w:rFonts w:ascii="Times New Roman" w:hAnsi="Times New Roman" w:cs="Times New Roman"/>
          <w:spacing w:val="19"/>
          <w:sz w:val="26"/>
          <w:szCs w:val="26"/>
        </w:rPr>
        <w:t xml:space="preserve"> </w:t>
      </w:r>
      <w:r w:rsidRPr="008227D8">
        <w:rPr>
          <w:rFonts w:ascii="Times New Roman" w:hAnsi="Times New Roman" w:cs="Times New Roman"/>
          <w:sz w:val="26"/>
          <w:szCs w:val="26"/>
        </w:rPr>
        <w:t>или приведения</w:t>
      </w:r>
      <w:r w:rsidRPr="008227D8">
        <w:rPr>
          <w:rFonts w:ascii="Times New Roman" w:hAnsi="Times New Roman" w:cs="Times New Roman"/>
          <w:spacing w:val="31"/>
          <w:sz w:val="26"/>
          <w:szCs w:val="26"/>
        </w:rPr>
        <w:t xml:space="preserve"> </w:t>
      </w:r>
      <w:r w:rsidRPr="008227D8">
        <w:rPr>
          <w:rFonts w:ascii="Times New Roman" w:hAnsi="Times New Roman" w:cs="Times New Roman"/>
          <w:sz w:val="26"/>
          <w:szCs w:val="26"/>
        </w:rPr>
        <w:t>прокатного оборудования</w:t>
      </w:r>
      <w:r w:rsidRPr="008227D8">
        <w:rPr>
          <w:rFonts w:ascii="Times New Roman" w:hAnsi="Times New Roman" w:cs="Times New Roman"/>
          <w:spacing w:val="40"/>
          <w:sz w:val="26"/>
          <w:szCs w:val="26"/>
        </w:rPr>
        <w:t xml:space="preserve"> </w:t>
      </w:r>
      <w:r w:rsidRPr="008227D8">
        <w:rPr>
          <w:rFonts w:ascii="Times New Roman" w:hAnsi="Times New Roman" w:cs="Times New Roman"/>
          <w:sz w:val="26"/>
          <w:szCs w:val="26"/>
        </w:rPr>
        <w:t>в</w:t>
      </w:r>
      <w:r w:rsidRPr="008227D8">
        <w:rPr>
          <w:rFonts w:ascii="Times New Roman" w:hAnsi="Times New Roman" w:cs="Times New Roman"/>
          <w:spacing w:val="40"/>
          <w:sz w:val="26"/>
          <w:szCs w:val="26"/>
        </w:rPr>
        <w:t xml:space="preserve"> </w:t>
      </w:r>
      <w:r w:rsidRPr="008227D8">
        <w:rPr>
          <w:rFonts w:ascii="Times New Roman" w:hAnsi="Times New Roman" w:cs="Times New Roman"/>
          <w:sz w:val="26"/>
          <w:szCs w:val="26"/>
        </w:rPr>
        <w:t>полную</w:t>
      </w:r>
      <w:r w:rsidRPr="008227D8">
        <w:rPr>
          <w:rFonts w:ascii="Times New Roman" w:hAnsi="Times New Roman" w:cs="Times New Roman"/>
          <w:spacing w:val="40"/>
          <w:sz w:val="26"/>
          <w:szCs w:val="26"/>
        </w:rPr>
        <w:t xml:space="preserve"> </w:t>
      </w:r>
      <w:r w:rsidRPr="008227D8">
        <w:rPr>
          <w:rFonts w:ascii="Times New Roman" w:hAnsi="Times New Roman" w:cs="Times New Roman"/>
          <w:sz w:val="26"/>
          <w:szCs w:val="26"/>
        </w:rPr>
        <w:t>негодность,</w:t>
      </w:r>
      <w:r w:rsidRPr="008227D8">
        <w:rPr>
          <w:rFonts w:ascii="Times New Roman" w:hAnsi="Times New Roman" w:cs="Times New Roman"/>
          <w:spacing w:val="40"/>
          <w:sz w:val="26"/>
          <w:szCs w:val="26"/>
        </w:rPr>
        <w:t xml:space="preserve"> </w:t>
      </w:r>
      <w:r w:rsidRPr="008227D8">
        <w:rPr>
          <w:rFonts w:ascii="Times New Roman" w:hAnsi="Times New Roman" w:cs="Times New Roman"/>
          <w:sz w:val="26"/>
          <w:szCs w:val="26"/>
        </w:rPr>
        <w:t>оно</w:t>
      </w:r>
      <w:r w:rsidRPr="008227D8">
        <w:rPr>
          <w:rFonts w:ascii="Times New Roman" w:hAnsi="Times New Roman" w:cs="Times New Roman"/>
          <w:spacing w:val="40"/>
          <w:sz w:val="26"/>
          <w:szCs w:val="26"/>
        </w:rPr>
        <w:t xml:space="preserve"> </w:t>
      </w:r>
      <w:r w:rsidRPr="008227D8">
        <w:rPr>
          <w:rFonts w:ascii="Times New Roman" w:hAnsi="Times New Roman" w:cs="Times New Roman"/>
          <w:sz w:val="26"/>
          <w:szCs w:val="26"/>
        </w:rPr>
        <w:t>подлежит</w:t>
      </w:r>
      <w:r w:rsidRPr="008227D8">
        <w:rPr>
          <w:rFonts w:ascii="Times New Roman" w:hAnsi="Times New Roman" w:cs="Times New Roman"/>
          <w:spacing w:val="40"/>
          <w:sz w:val="26"/>
          <w:szCs w:val="26"/>
        </w:rPr>
        <w:t xml:space="preserve"> </w:t>
      </w:r>
      <w:r w:rsidRPr="008227D8">
        <w:rPr>
          <w:rFonts w:ascii="Times New Roman" w:hAnsi="Times New Roman" w:cs="Times New Roman"/>
          <w:sz w:val="26"/>
          <w:szCs w:val="26"/>
        </w:rPr>
        <w:t>списанию</w:t>
      </w:r>
      <w:r w:rsidRPr="008227D8">
        <w:rPr>
          <w:rFonts w:ascii="Times New Roman" w:hAnsi="Times New Roman" w:cs="Times New Roman"/>
          <w:spacing w:val="40"/>
          <w:sz w:val="26"/>
          <w:szCs w:val="26"/>
        </w:rPr>
        <w:t xml:space="preserve"> </w:t>
      </w:r>
      <w:r w:rsidRPr="008227D8">
        <w:rPr>
          <w:rFonts w:ascii="Times New Roman" w:hAnsi="Times New Roman" w:cs="Times New Roman"/>
          <w:sz w:val="26"/>
          <w:szCs w:val="26"/>
        </w:rPr>
        <w:t>в</w:t>
      </w:r>
      <w:r w:rsidRPr="008227D8">
        <w:rPr>
          <w:rFonts w:ascii="Times New Roman" w:hAnsi="Times New Roman" w:cs="Times New Roman"/>
          <w:spacing w:val="40"/>
          <w:sz w:val="26"/>
          <w:szCs w:val="26"/>
        </w:rPr>
        <w:t xml:space="preserve"> </w:t>
      </w:r>
      <w:r w:rsidRPr="008227D8">
        <w:rPr>
          <w:rFonts w:ascii="Times New Roman" w:hAnsi="Times New Roman" w:cs="Times New Roman"/>
          <w:sz w:val="26"/>
          <w:szCs w:val="26"/>
        </w:rPr>
        <w:t>соответствии</w:t>
      </w:r>
      <w:r w:rsidRPr="008227D8">
        <w:rPr>
          <w:rFonts w:ascii="Times New Roman" w:hAnsi="Times New Roman" w:cs="Times New Roman"/>
          <w:spacing w:val="40"/>
          <w:sz w:val="26"/>
          <w:szCs w:val="26"/>
        </w:rPr>
        <w:t xml:space="preserve"> </w:t>
      </w:r>
      <w:r w:rsidRPr="008227D8">
        <w:rPr>
          <w:rFonts w:ascii="Times New Roman" w:hAnsi="Times New Roman" w:cs="Times New Roman"/>
          <w:sz w:val="26"/>
          <w:szCs w:val="26"/>
        </w:rPr>
        <w:t>с</w:t>
      </w:r>
      <w:r w:rsidRPr="008227D8">
        <w:rPr>
          <w:rFonts w:ascii="Times New Roman" w:hAnsi="Times New Roman" w:cs="Times New Roman"/>
          <w:spacing w:val="40"/>
          <w:sz w:val="26"/>
          <w:szCs w:val="26"/>
        </w:rPr>
        <w:t xml:space="preserve"> </w:t>
      </w:r>
      <w:r w:rsidRPr="008227D8">
        <w:rPr>
          <w:rFonts w:ascii="Times New Roman" w:hAnsi="Times New Roman" w:cs="Times New Roman"/>
          <w:sz w:val="26"/>
          <w:szCs w:val="26"/>
        </w:rPr>
        <w:t>действующим законодательством.</w:t>
      </w:r>
    </w:p>
    <w:p w:rsidR="007A029B" w:rsidRPr="008227D8" w:rsidRDefault="007A029B" w:rsidP="007A029B">
      <w:pPr>
        <w:numPr>
          <w:ilvl w:val="1"/>
          <w:numId w:val="3"/>
        </w:numPr>
        <w:tabs>
          <w:tab w:val="left" w:pos="1322"/>
        </w:tabs>
        <w:kinsoku w:val="0"/>
        <w:overflowPunct w:val="0"/>
        <w:autoSpaceDE w:val="0"/>
        <w:autoSpaceDN w:val="0"/>
        <w:adjustRightInd w:val="0"/>
        <w:spacing w:before="2" w:after="0" w:line="237" w:lineRule="auto"/>
        <w:ind w:left="0" w:right="152" w:firstLine="566"/>
        <w:jc w:val="both"/>
        <w:rPr>
          <w:rFonts w:ascii="Times New Roman" w:hAnsi="Times New Roman" w:cs="Times New Roman"/>
          <w:sz w:val="26"/>
          <w:szCs w:val="26"/>
        </w:rPr>
      </w:pPr>
      <w:r w:rsidRPr="008227D8">
        <w:rPr>
          <w:rFonts w:ascii="Times New Roman" w:hAnsi="Times New Roman" w:cs="Times New Roman"/>
          <w:sz w:val="26"/>
          <w:szCs w:val="26"/>
        </w:rPr>
        <w:t>В</w:t>
      </w:r>
      <w:r w:rsidRPr="008227D8">
        <w:rPr>
          <w:rFonts w:ascii="Times New Roman" w:hAnsi="Times New Roman" w:cs="Times New Roman"/>
          <w:spacing w:val="80"/>
          <w:sz w:val="26"/>
          <w:szCs w:val="26"/>
        </w:rPr>
        <w:t xml:space="preserve"> </w:t>
      </w:r>
      <w:r w:rsidRPr="008227D8">
        <w:rPr>
          <w:rFonts w:ascii="Times New Roman" w:hAnsi="Times New Roman" w:cs="Times New Roman"/>
          <w:sz w:val="26"/>
          <w:szCs w:val="26"/>
        </w:rPr>
        <w:t>случае,</w:t>
      </w:r>
      <w:r w:rsidRPr="008227D8">
        <w:rPr>
          <w:rFonts w:ascii="Times New Roman" w:hAnsi="Times New Roman" w:cs="Times New Roman"/>
          <w:spacing w:val="80"/>
          <w:sz w:val="26"/>
          <w:szCs w:val="26"/>
        </w:rPr>
        <w:t xml:space="preserve"> </w:t>
      </w:r>
      <w:r w:rsidRPr="008227D8">
        <w:rPr>
          <w:rFonts w:ascii="Times New Roman" w:hAnsi="Times New Roman" w:cs="Times New Roman"/>
          <w:sz w:val="26"/>
          <w:szCs w:val="26"/>
        </w:rPr>
        <w:t>если</w:t>
      </w:r>
      <w:r w:rsidRPr="008227D8">
        <w:rPr>
          <w:rFonts w:ascii="Times New Roman" w:hAnsi="Times New Roman" w:cs="Times New Roman"/>
          <w:spacing w:val="80"/>
          <w:sz w:val="26"/>
          <w:szCs w:val="26"/>
        </w:rPr>
        <w:t xml:space="preserve"> </w:t>
      </w:r>
      <w:r w:rsidR="002665A7">
        <w:rPr>
          <w:rFonts w:ascii="Times New Roman" w:hAnsi="Times New Roman" w:cs="Times New Roman"/>
          <w:sz w:val="26"/>
          <w:szCs w:val="26"/>
        </w:rPr>
        <w:t>Получатель</w:t>
      </w:r>
      <w:r w:rsidRPr="008227D8">
        <w:rPr>
          <w:rFonts w:ascii="Times New Roman" w:hAnsi="Times New Roman" w:cs="Times New Roman"/>
          <w:spacing w:val="76"/>
          <w:w w:val="150"/>
          <w:sz w:val="26"/>
          <w:szCs w:val="26"/>
        </w:rPr>
        <w:t xml:space="preserve"> </w:t>
      </w:r>
      <w:r w:rsidRPr="008227D8">
        <w:rPr>
          <w:rFonts w:ascii="Times New Roman" w:hAnsi="Times New Roman" w:cs="Times New Roman"/>
          <w:sz w:val="26"/>
          <w:szCs w:val="26"/>
        </w:rPr>
        <w:t>по</w:t>
      </w:r>
      <w:r w:rsidRPr="008227D8">
        <w:rPr>
          <w:rFonts w:ascii="Times New Roman" w:hAnsi="Times New Roman" w:cs="Times New Roman"/>
          <w:spacing w:val="80"/>
          <w:sz w:val="26"/>
          <w:szCs w:val="26"/>
        </w:rPr>
        <w:t xml:space="preserve"> </w:t>
      </w:r>
      <w:r w:rsidRPr="008227D8">
        <w:rPr>
          <w:rFonts w:ascii="Times New Roman" w:hAnsi="Times New Roman" w:cs="Times New Roman"/>
          <w:sz w:val="26"/>
          <w:szCs w:val="26"/>
        </w:rPr>
        <w:t>окончанию</w:t>
      </w:r>
      <w:r w:rsidRPr="008227D8">
        <w:rPr>
          <w:rFonts w:ascii="Times New Roman" w:hAnsi="Times New Roman" w:cs="Times New Roman"/>
          <w:spacing w:val="80"/>
          <w:sz w:val="26"/>
          <w:szCs w:val="26"/>
        </w:rPr>
        <w:t xml:space="preserve"> </w:t>
      </w:r>
      <w:r w:rsidRPr="008227D8">
        <w:rPr>
          <w:rFonts w:ascii="Times New Roman" w:hAnsi="Times New Roman" w:cs="Times New Roman"/>
          <w:sz w:val="26"/>
          <w:szCs w:val="26"/>
        </w:rPr>
        <w:t>срока</w:t>
      </w:r>
      <w:r w:rsidRPr="008227D8">
        <w:rPr>
          <w:rFonts w:ascii="Times New Roman" w:hAnsi="Times New Roman" w:cs="Times New Roman"/>
          <w:spacing w:val="80"/>
          <w:sz w:val="26"/>
          <w:szCs w:val="26"/>
        </w:rPr>
        <w:t xml:space="preserve"> </w:t>
      </w:r>
      <w:r w:rsidRPr="008227D8">
        <w:rPr>
          <w:rFonts w:ascii="Times New Roman" w:hAnsi="Times New Roman" w:cs="Times New Roman"/>
          <w:sz w:val="26"/>
          <w:szCs w:val="26"/>
        </w:rPr>
        <w:t>действия</w:t>
      </w:r>
      <w:r w:rsidRPr="008227D8">
        <w:rPr>
          <w:rFonts w:ascii="Times New Roman" w:hAnsi="Times New Roman" w:cs="Times New Roman"/>
          <w:spacing w:val="80"/>
          <w:sz w:val="26"/>
          <w:szCs w:val="26"/>
        </w:rPr>
        <w:t xml:space="preserve"> </w:t>
      </w:r>
      <w:r w:rsidRPr="008227D8">
        <w:rPr>
          <w:rFonts w:ascii="Times New Roman" w:hAnsi="Times New Roman" w:cs="Times New Roman"/>
          <w:sz w:val="26"/>
          <w:szCs w:val="26"/>
        </w:rPr>
        <w:t>Договора</w:t>
      </w:r>
      <w:r w:rsidRPr="008227D8">
        <w:rPr>
          <w:rFonts w:ascii="Times New Roman" w:hAnsi="Times New Roman" w:cs="Times New Roman"/>
          <w:spacing w:val="80"/>
          <w:sz w:val="26"/>
          <w:szCs w:val="26"/>
        </w:rPr>
        <w:t xml:space="preserve"> </w:t>
      </w:r>
      <w:r w:rsidRPr="008227D8">
        <w:rPr>
          <w:rFonts w:ascii="Times New Roman" w:hAnsi="Times New Roman" w:cs="Times New Roman"/>
          <w:sz w:val="26"/>
          <w:szCs w:val="26"/>
        </w:rPr>
        <w:t>не</w:t>
      </w:r>
      <w:r w:rsidRPr="008227D8">
        <w:rPr>
          <w:rFonts w:ascii="Times New Roman" w:hAnsi="Times New Roman" w:cs="Times New Roman"/>
          <w:spacing w:val="80"/>
          <w:sz w:val="26"/>
          <w:szCs w:val="26"/>
        </w:rPr>
        <w:t xml:space="preserve"> </w:t>
      </w:r>
      <w:r w:rsidRPr="008227D8">
        <w:rPr>
          <w:rFonts w:ascii="Times New Roman" w:hAnsi="Times New Roman" w:cs="Times New Roman"/>
          <w:sz w:val="26"/>
          <w:szCs w:val="26"/>
        </w:rPr>
        <w:t xml:space="preserve">вернул </w:t>
      </w:r>
      <w:r w:rsidR="00423C1C">
        <w:rPr>
          <w:rFonts w:ascii="Times New Roman" w:hAnsi="Times New Roman" w:cs="Times New Roman"/>
          <w:sz w:val="26"/>
          <w:szCs w:val="26"/>
        </w:rPr>
        <w:t>Учреждению</w:t>
      </w:r>
      <w:r w:rsidRPr="008227D8">
        <w:rPr>
          <w:rFonts w:ascii="Times New Roman" w:hAnsi="Times New Roman" w:cs="Times New Roman"/>
          <w:sz w:val="26"/>
          <w:szCs w:val="26"/>
        </w:rPr>
        <w:t xml:space="preserve"> прокатное</w:t>
      </w:r>
      <w:r w:rsidRPr="008227D8">
        <w:rPr>
          <w:rFonts w:ascii="Times New Roman" w:hAnsi="Times New Roman" w:cs="Times New Roman"/>
          <w:spacing w:val="-2"/>
          <w:sz w:val="26"/>
          <w:szCs w:val="26"/>
        </w:rPr>
        <w:t xml:space="preserve"> </w:t>
      </w:r>
      <w:r w:rsidRPr="008227D8">
        <w:rPr>
          <w:rFonts w:ascii="Times New Roman" w:hAnsi="Times New Roman" w:cs="Times New Roman"/>
          <w:sz w:val="26"/>
          <w:szCs w:val="26"/>
        </w:rPr>
        <w:t>оборудование,</w:t>
      </w:r>
      <w:r w:rsidRPr="008227D8">
        <w:rPr>
          <w:rFonts w:ascii="Times New Roman" w:hAnsi="Times New Roman" w:cs="Times New Roman"/>
          <w:spacing w:val="-3"/>
          <w:sz w:val="26"/>
          <w:szCs w:val="26"/>
        </w:rPr>
        <w:t xml:space="preserve"> </w:t>
      </w:r>
      <w:r w:rsidRPr="008227D8">
        <w:rPr>
          <w:rFonts w:ascii="Times New Roman" w:hAnsi="Times New Roman" w:cs="Times New Roman"/>
          <w:sz w:val="26"/>
          <w:szCs w:val="26"/>
        </w:rPr>
        <w:t>он несет ответственность в соответствии с ГК</w:t>
      </w:r>
      <w:r w:rsidRPr="008227D8">
        <w:rPr>
          <w:rFonts w:ascii="Times New Roman" w:hAnsi="Times New Roman" w:cs="Times New Roman"/>
          <w:spacing w:val="-2"/>
          <w:sz w:val="26"/>
          <w:szCs w:val="26"/>
        </w:rPr>
        <w:t xml:space="preserve"> </w:t>
      </w:r>
      <w:r w:rsidRPr="008227D8">
        <w:rPr>
          <w:rFonts w:ascii="Times New Roman" w:hAnsi="Times New Roman" w:cs="Times New Roman"/>
          <w:sz w:val="26"/>
          <w:szCs w:val="26"/>
        </w:rPr>
        <w:t>РФ.</w:t>
      </w:r>
    </w:p>
    <w:p w:rsidR="007A029B" w:rsidRPr="008227D8" w:rsidRDefault="007A029B" w:rsidP="007A029B">
      <w:pPr>
        <w:kinsoku w:val="0"/>
        <w:overflowPunct w:val="0"/>
        <w:autoSpaceDE w:val="0"/>
        <w:autoSpaceDN w:val="0"/>
        <w:adjustRightInd w:val="0"/>
        <w:spacing w:before="5"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EA4C97" w:rsidRDefault="00EA4C97" w:rsidP="007A029B">
      <w:pPr>
        <w:kinsoku w:val="0"/>
        <w:overflowPunct w:val="0"/>
        <w:autoSpaceDE w:val="0"/>
        <w:autoSpaceDN w:val="0"/>
        <w:adjustRightInd w:val="0"/>
        <w:spacing w:before="1" w:after="0" w:line="275" w:lineRule="exact"/>
        <w:ind w:left="2660"/>
        <w:jc w:val="both"/>
        <w:rPr>
          <w:rFonts w:ascii="Times New Roman" w:hAnsi="Times New Roman" w:cs="Times New Roman"/>
          <w:b/>
          <w:bCs/>
          <w:sz w:val="26"/>
          <w:szCs w:val="26"/>
        </w:rPr>
      </w:pPr>
    </w:p>
    <w:p w:rsidR="00EA4C97" w:rsidRDefault="00EA4C97" w:rsidP="007A029B">
      <w:pPr>
        <w:kinsoku w:val="0"/>
        <w:overflowPunct w:val="0"/>
        <w:autoSpaceDE w:val="0"/>
        <w:autoSpaceDN w:val="0"/>
        <w:adjustRightInd w:val="0"/>
        <w:spacing w:before="1" w:after="0" w:line="275" w:lineRule="exact"/>
        <w:ind w:left="2660"/>
        <w:jc w:val="both"/>
        <w:rPr>
          <w:rFonts w:ascii="Times New Roman" w:hAnsi="Times New Roman" w:cs="Times New Roman"/>
          <w:b/>
          <w:bCs/>
          <w:sz w:val="26"/>
          <w:szCs w:val="26"/>
        </w:rPr>
      </w:pPr>
    </w:p>
    <w:p w:rsidR="007A029B" w:rsidRDefault="007A029B" w:rsidP="007A029B">
      <w:pPr>
        <w:kinsoku w:val="0"/>
        <w:overflowPunct w:val="0"/>
        <w:autoSpaceDE w:val="0"/>
        <w:autoSpaceDN w:val="0"/>
        <w:adjustRightInd w:val="0"/>
        <w:spacing w:before="1" w:after="0" w:line="275" w:lineRule="exact"/>
        <w:ind w:left="2660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r w:rsidRPr="008227D8">
        <w:rPr>
          <w:rFonts w:ascii="Times New Roman" w:hAnsi="Times New Roman" w:cs="Times New Roman"/>
          <w:b/>
          <w:bCs/>
          <w:sz w:val="26"/>
          <w:szCs w:val="26"/>
        </w:rPr>
        <w:t>5.</w:t>
      </w:r>
      <w:r w:rsidR="00DE6E25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Pr="008227D8">
        <w:rPr>
          <w:rFonts w:ascii="Times New Roman" w:hAnsi="Times New Roman" w:cs="Times New Roman"/>
          <w:b/>
          <w:bCs/>
          <w:sz w:val="26"/>
          <w:szCs w:val="26"/>
        </w:rPr>
        <w:t>Порядок разрешения споров, прочие условия</w:t>
      </w:r>
    </w:p>
    <w:p w:rsidR="007A029B" w:rsidRDefault="007A029B" w:rsidP="007A029B">
      <w:pPr>
        <w:kinsoku w:val="0"/>
        <w:overflowPunct w:val="0"/>
        <w:autoSpaceDE w:val="0"/>
        <w:autoSpaceDN w:val="0"/>
        <w:adjustRightInd w:val="0"/>
        <w:spacing w:before="1" w:after="0" w:line="275" w:lineRule="exact"/>
        <w:ind w:left="2660"/>
        <w:jc w:val="both"/>
        <w:rPr>
          <w:rFonts w:ascii="Times New Roman" w:hAnsi="Times New Roman" w:cs="Times New Roman"/>
          <w:b/>
          <w:bCs/>
          <w:sz w:val="26"/>
          <w:szCs w:val="26"/>
        </w:rPr>
      </w:pPr>
    </w:p>
    <w:p w:rsidR="007A029B" w:rsidRPr="008227D8" w:rsidRDefault="007A029B" w:rsidP="007A029B">
      <w:pPr>
        <w:numPr>
          <w:ilvl w:val="1"/>
          <w:numId w:val="2"/>
        </w:numPr>
        <w:tabs>
          <w:tab w:val="left" w:pos="1260"/>
        </w:tabs>
        <w:kinsoku w:val="0"/>
        <w:overflowPunct w:val="0"/>
        <w:autoSpaceDE w:val="0"/>
        <w:autoSpaceDN w:val="0"/>
        <w:adjustRightInd w:val="0"/>
        <w:spacing w:after="0" w:line="240" w:lineRule="auto"/>
        <w:ind w:left="239" w:right="145" w:firstLine="566"/>
        <w:jc w:val="both"/>
        <w:rPr>
          <w:rFonts w:ascii="Times New Roman" w:hAnsi="Times New Roman" w:cs="Times New Roman"/>
          <w:sz w:val="26"/>
          <w:szCs w:val="26"/>
        </w:rPr>
      </w:pPr>
      <w:r w:rsidRPr="008227D8">
        <w:rPr>
          <w:rFonts w:ascii="Times New Roman" w:hAnsi="Times New Roman" w:cs="Times New Roman"/>
          <w:sz w:val="26"/>
          <w:szCs w:val="26"/>
        </w:rPr>
        <w:t>Все</w:t>
      </w:r>
      <w:r w:rsidRPr="008227D8">
        <w:rPr>
          <w:rFonts w:ascii="Times New Roman" w:hAnsi="Times New Roman" w:cs="Times New Roman"/>
          <w:spacing w:val="36"/>
          <w:sz w:val="26"/>
          <w:szCs w:val="26"/>
        </w:rPr>
        <w:t xml:space="preserve"> </w:t>
      </w:r>
      <w:r w:rsidRPr="008227D8">
        <w:rPr>
          <w:rFonts w:ascii="Times New Roman" w:hAnsi="Times New Roman" w:cs="Times New Roman"/>
          <w:sz w:val="26"/>
          <w:szCs w:val="26"/>
        </w:rPr>
        <w:t>разногласия</w:t>
      </w:r>
      <w:r w:rsidRPr="008227D8">
        <w:rPr>
          <w:rFonts w:ascii="Times New Roman" w:hAnsi="Times New Roman" w:cs="Times New Roman"/>
          <w:spacing w:val="32"/>
          <w:sz w:val="26"/>
          <w:szCs w:val="26"/>
        </w:rPr>
        <w:t xml:space="preserve"> </w:t>
      </w:r>
      <w:r w:rsidRPr="008227D8">
        <w:rPr>
          <w:rFonts w:ascii="Times New Roman" w:hAnsi="Times New Roman" w:cs="Times New Roman"/>
          <w:sz w:val="26"/>
          <w:szCs w:val="26"/>
        </w:rPr>
        <w:t>по</w:t>
      </w:r>
      <w:r w:rsidRPr="008227D8">
        <w:rPr>
          <w:rFonts w:ascii="Times New Roman" w:hAnsi="Times New Roman" w:cs="Times New Roman"/>
          <w:spacing w:val="37"/>
          <w:sz w:val="26"/>
          <w:szCs w:val="26"/>
        </w:rPr>
        <w:t xml:space="preserve"> </w:t>
      </w:r>
      <w:r w:rsidRPr="008227D8">
        <w:rPr>
          <w:rFonts w:ascii="Times New Roman" w:hAnsi="Times New Roman" w:cs="Times New Roman"/>
          <w:sz w:val="26"/>
          <w:szCs w:val="26"/>
        </w:rPr>
        <w:t>предмету</w:t>
      </w:r>
      <w:r w:rsidRPr="008227D8">
        <w:rPr>
          <w:rFonts w:ascii="Times New Roman" w:hAnsi="Times New Roman" w:cs="Times New Roman"/>
          <w:spacing w:val="27"/>
          <w:sz w:val="26"/>
          <w:szCs w:val="26"/>
        </w:rPr>
        <w:t xml:space="preserve"> </w:t>
      </w:r>
      <w:r w:rsidRPr="008227D8">
        <w:rPr>
          <w:rFonts w:ascii="Times New Roman" w:hAnsi="Times New Roman" w:cs="Times New Roman"/>
          <w:sz w:val="26"/>
          <w:szCs w:val="26"/>
        </w:rPr>
        <w:t>Договора</w:t>
      </w:r>
      <w:r w:rsidRPr="008227D8">
        <w:rPr>
          <w:rFonts w:ascii="Times New Roman" w:hAnsi="Times New Roman" w:cs="Times New Roman"/>
          <w:spacing w:val="36"/>
          <w:sz w:val="26"/>
          <w:szCs w:val="26"/>
        </w:rPr>
        <w:t xml:space="preserve"> </w:t>
      </w:r>
      <w:r w:rsidRPr="008227D8">
        <w:rPr>
          <w:rFonts w:ascii="Times New Roman" w:hAnsi="Times New Roman" w:cs="Times New Roman"/>
          <w:sz w:val="26"/>
          <w:szCs w:val="26"/>
        </w:rPr>
        <w:t>разрешаются</w:t>
      </w:r>
      <w:r w:rsidRPr="008227D8">
        <w:rPr>
          <w:rFonts w:ascii="Times New Roman" w:hAnsi="Times New Roman" w:cs="Times New Roman"/>
          <w:spacing w:val="37"/>
          <w:sz w:val="26"/>
          <w:szCs w:val="26"/>
        </w:rPr>
        <w:t xml:space="preserve"> </w:t>
      </w:r>
      <w:r w:rsidRPr="008227D8">
        <w:rPr>
          <w:rFonts w:ascii="Times New Roman" w:hAnsi="Times New Roman" w:cs="Times New Roman"/>
          <w:sz w:val="26"/>
          <w:szCs w:val="26"/>
        </w:rPr>
        <w:t>Сторонами</w:t>
      </w:r>
      <w:r w:rsidRPr="008227D8">
        <w:rPr>
          <w:rFonts w:ascii="Times New Roman" w:hAnsi="Times New Roman" w:cs="Times New Roman"/>
          <w:spacing w:val="40"/>
          <w:sz w:val="26"/>
          <w:szCs w:val="26"/>
        </w:rPr>
        <w:t xml:space="preserve"> </w:t>
      </w:r>
      <w:r w:rsidRPr="008227D8">
        <w:rPr>
          <w:rFonts w:ascii="Times New Roman" w:hAnsi="Times New Roman" w:cs="Times New Roman"/>
          <w:sz w:val="26"/>
          <w:szCs w:val="26"/>
        </w:rPr>
        <w:t>путем</w:t>
      </w:r>
      <w:r w:rsidRPr="008227D8">
        <w:rPr>
          <w:rFonts w:ascii="Times New Roman" w:hAnsi="Times New Roman" w:cs="Times New Roman"/>
          <w:spacing w:val="39"/>
          <w:sz w:val="26"/>
          <w:szCs w:val="26"/>
        </w:rPr>
        <w:t xml:space="preserve"> </w:t>
      </w:r>
      <w:r w:rsidRPr="008227D8">
        <w:rPr>
          <w:rFonts w:ascii="Times New Roman" w:hAnsi="Times New Roman" w:cs="Times New Roman"/>
          <w:sz w:val="26"/>
          <w:szCs w:val="26"/>
        </w:rPr>
        <w:t>переговоров. Если</w:t>
      </w:r>
      <w:r w:rsidRPr="008227D8">
        <w:rPr>
          <w:rFonts w:ascii="Times New Roman" w:hAnsi="Times New Roman" w:cs="Times New Roman"/>
          <w:spacing w:val="38"/>
          <w:sz w:val="26"/>
          <w:szCs w:val="26"/>
        </w:rPr>
        <w:t xml:space="preserve"> </w:t>
      </w:r>
      <w:r w:rsidRPr="008227D8">
        <w:rPr>
          <w:rFonts w:ascii="Times New Roman" w:hAnsi="Times New Roman" w:cs="Times New Roman"/>
          <w:sz w:val="26"/>
          <w:szCs w:val="26"/>
        </w:rPr>
        <w:t>между</w:t>
      </w:r>
      <w:r w:rsidRPr="008227D8">
        <w:rPr>
          <w:rFonts w:ascii="Times New Roman" w:hAnsi="Times New Roman" w:cs="Times New Roman"/>
          <w:spacing w:val="27"/>
          <w:sz w:val="26"/>
          <w:szCs w:val="26"/>
        </w:rPr>
        <w:t xml:space="preserve"> </w:t>
      </w:r>
      <w:r w:rsidRPr="008227D8">
        <w:rPr>
          <w:rFonts w:ascii="Times New Roman" w:hAnsi="Times New Roman" w:cs="Times New Roman"/>
          <w:sz w:val="26"/>
          <w:szCs w:val="26"/>
        </w:rPr>
        <w:t>Сторонами</w:t>
      </w:r>
      <w:r w:rsidRPr="008227D8">
        <w:rPr>
          <w:rFonts w:ascii="Times New Roman" w:hAnsi="Times New Roman" w:cs="Times New Roman"/>
          <w:spacing w:val="38"/>
          <w:sz w:val="26"/>
          <w:szCs w:val="26"/>
        </w:rPr>
        <w:t xml:space="preserve"> </w:t>
      </w:r>
      <w:r w:rsidRPr="008227D8">
        <w:rPr>
          <w:rFonts w:ascii="Times New Roman" w:hAnsi="Times New Roman" w:cs="Times New Roman"/>
          <w:sz w:val="26"/>
          <w:szCs w:val="26"/>
        </w:rPr>
        <w:t>не</w:t>
      </w:r>
      <w:r w:rsidRPr="008227D8">
        <w:rPr>
          <w:rFonts w:ascii="Times New Roman" w:hAnsi="Times New Roman" w:cs="Times New Roman"/>
          <w:spacing w:val="36"/>
          <w:sz w:val="26"/>
          <w:szCs w:val="26"/>
        </w:rPr>
        <w:t xml:space="preserve"> </w:t>
      </w:r>
      <w:r w:rsidRPr="008227D8">
        <w:rPr>
          <w:rFonts w:ascii="Times New Roman" w:hAnsi="Times New Roman" w:cs="Times New Roman"/>
          <w:sz w:val="26"/>
          <w:szCs w:val="26"/>
        </w:rPr>
        <w:t>достигнуто</w:t>
      </w:r>
      <w:r w:rsidRPr="008227D8">
        <w:rPr>
          <w:rFonts w:ascii="Times New Roman" w:hAnsi="Times New Roman" w:cs="Times New Roman"/>
          <w:spacing w:val="40"/>
          <w:sz w:val="26"/>
          <w:szCs w:val="26"/>
        </w:rPr>
        <w:t xml:space="preserve"> </w:t>
      </w:r>
      <w:r w:rsidRPr="008227D8">
        <w:rPr>
          <w:rFonts w:ascii="Times New Roman" w:hAnsi="Times New Roman" w:cs="Times New Roman"/>
          <w:sz w:val="26"/>
          <w:szCs w:val="26"/>
        </w:rPr>
        <w:t>соглашение,</w:t>
      </w:r>
      <w:r w:rsidRPr="008227D8">
        <w:rPr>
          <w:rFonts w:ascii="Times New Roman" w:hAnsi="Times New Roman" w:cs="Times New Roman"/>
          <w:spacing w:val="39"/>
          <w:sz w:val="26"/>
          <w:szCs w:val="26"/>
        </w:rPr>
        <w:t xml:space="preserve"> </w:t>
      </w:r>
      <w:r w:rsidRPr="008227D8">
        <w:rPr>
          <w:rFonts w:ascii="Times New Roman" w:hAnsi="Times New Roman" w:cs="Times New Roman"/>
          <w:sz w:val="26"/>
          <w:szCs w:val="26"/>
        </w:rPr>
        <w:t>спорный</w:t>
      </w:r>
      <w:r w:rsidRPr="008227D8">
        <w:rPr>
          <w:rFonts w:ascii="Times New Roman" w:hAnsi="Times New Roman" w:cs="Times New Roman"/>
          <w:spacing w:val="38"/>
          <w:sz w:val="26"/>
          <w:szCs w:val="26"/>
        </w:rPr>
        <w:t xml:space="preserve"> </w:t>
      </w:r>
      <w:r w:rsidRPr="008227D8">
        <w:rPr>
          <w:rFonts w:ascii="Times New Roman" w:hAnsi="Times New Roman" w:cs="Times New Roman"/>
          <w:sz w:val="26"/>
          <w:szCs w:val="26"/>
        </w:rPr>
        <w:t>вопрос</w:t>
      </w:r>
      <w:r w:rsidRPr="008227D8">
        <w:rPr>
          <w:rFonts w:ascii="Times New Roman" w:hAnsi="Times New Roman" w:cs="Times New Roman"/>
          <w:spacing w:val="36"/>
          <w:sz w:val="26"/>
          <w:szCs w:val="26"/>
        </w:rPr>
        <w:t xml:space="preserve"> </w:t>
      </w:r>
      <w:r w:rsidRPr="008227D8">
        <w:rPr>
          <w:rFonts w:ascii="Times New Roman" w:hAnsi="Times New Roman" w:cs="Times New Roman"/>
          <w:sz w:val="26"/>
          <w:szCs w:val="26"/>
        </w:rPr>
        <w:t>может</w:t>
      </w:r>
      <w:r w:rsidRPr="008227D8">
        <w:rPr>
          <w:rFonts w:ascii="Times New Roman" w:hAnsi="Times New Roman" w:cs="Times New Roman"/>
          <w:spacing w:val="33"/>
          <w:sz w:val="26"/>
          <w:szCs w:val="26"/>
        </w:rPr>
        <w:t xml:space="preserve"> </w:t>
      </w:r>
      <w:r w:rsidRPr="008227D8">
        <w:rPr>
          <w:rFonts w:ascii="Times New Roman" w:hAnsi="Times New Roman" w:cs="Times New Roman"/>
          <w:sz w:val="26"/>
          <w:szCs w:val="26"/>
        </w:rPr>
        <w:t>быть</w:t>
      </w:r>
      <w:r w:rsidRPr="008227D8">
        <w:rPr>
          <w:rFonts w:ascii="Times New Roman" w:hAnsi="Times New Roman" w:cs="Times New Roman"/>
          <w:spacing w:val="34"/>
          <w:sz w:val="26"/>
          <w:szCs w:val="26"/>
        </w:rPr>
        <w:t xml:space="preserve"> </w:t>
      </w:r>
      <w:r w:rsidRPr="008227D8">
        <w:rPr>
          <w:rFonts w:ascii="Times New Roman" w:hAnsi="Times New Roman" w:cs="Times New Roman"/>
          <w:sz w:val="26"/>
          <w:szCs w:val="26"/>
        </w:rPr>
        <w:t>обжалован</w:t>
      </w:r>
      <w:r w:rsidRPr="008227D8">
        <w:rPr>
          <w:rFonts w:ascii="Times New Roman" w:hAnsi="Times New Roman" w:cs="Times New Roman"/>
          <w:spacing w:val="34"/>
          <w:sz w:val="26"/>
          <w:szCs w:val="26"/>
        </w:rPr>
        <w:t xml:space="preserve"> </w:t>
      </w:r>
      <w:r w:rsidRPr="008227D8">
        <w:rPr>
          <w:rFonts w:ascii="Times New Roman" w:hAnsi="Times New Roman" w:cs="Times New Roman"/>
          <w:sz w:val="26"/>
          <w:szCs w:val="26"/>
        </w:rPr>
        <w:t>в суде.</w:t>
      </w:r>
    </w:p>
    <w:p w:rsidR="007A029B" w:rsidRPr="008227D8" w:rsidRDefault="007A029B" w:rsidP="007A029B">
      <w:pPr>
        <w:numPr>
          <w:ilvl w:val="1"/>
          <w:numId w:val="2"/>
        </w:numPr>
        <w:tabs>
          <w:tab w:val="left" w:pos="1231"/>
        </w:tabs>
        <w:kinsoku w:val="0"/>
        <w:overflowPunct w:val="0"/>
        <w:autoSpaceDE w:val="0"/>
        <w:autoSpaceDN w:val="0"/>
        <w:adjustRightInd w:val="0"/>
        <w:spacing w:after="0" w:line="242" w:lineRule="auto"/>
        <w:ind w:left="239" w:right="145" w:firstLine="566"/>
        <w:jc w:val="both"/>
        <w:rPr>
          <w:rFonts w:ascii="Times New Roman" w:hAnsi="Times New Roman" w:cs="Times New Roman"/>
          <w:sz w:val="26"/>
          <w:szCs w:val="26"/>
        </w:rPr>
      </w:pPr>
      <w:r w:rsidRPr="008227D8">
        <w:rPr>
          <w:rFonts w:ascii="Times New Roman" w:hAnsi="Times New Roman" w:cs="Times New Roman"/>
          <w:sz w:val="26"/>
          <w:szCs w:val="26"/>
        </w:rPr>
        <w:t>Настоящий Договор вступает в силу с момента его подписания и действует до полного исполнения его условий обеими Сторонами.</w:t>
      </w:r>
    </w:p>
    <w:p w:rsidR="007A029B" w:rsidRPr="008227D8" w:rsidRDefault="007A029B" w:rsidP="007A029B">
      <w:pPr>
        <w:numPr>
          <w:ilvl w:val="1"/>
          <w:numId w:val="2"/>
        </w:numPr>
        <w:tabs>
          <w:tab w:val="left" w:pos="1293"/>
        </w:tabs>
        <w:kinsoku w:val="0"/>
        <w:overflowPunct w:val="0"/>
        <w:autoSpaceDE w:val="0"/>
        <w:autoSpaceDN w:val="0"/>
        <w:adjustRightInd w:val="0"/>
        <w:spacing w:after="0" w:line="242" w:lineRule="auto"/>
        <w:ind w:left="239" w:right="145" w:firstLine="566"/>
        <w:jc w:val="both"/>
        <w:rPr>
          <w:rFonts w:ascii="Times New Roman" w:hAnsi="Times New Roman" w:cs="Times New Roman"/>
          <w:sz w:val="26"/>
          <w:szCs w:val="26"/>
        </w:rPr>
      </w:pPr>
      <w:r w:rsidRPr="008227D8">
        <w:rPr>
          <w:rFonts w:ascii="Times New Roman" w:hAnsi="Times New Roman" w:cs="Times New Roman"/>
          <w:sz w:val="26"/>
          <w:szCs w:val="26"/>
        </w:rPr>
        <w:t>Договор</w:t>
      </w:r>
      <w:r w:rsidRPr="008227D8">
        <w:rPr>
          <w:rFonts w:ascii="Times New Roman" w:hAnsi="Times New Roman" w:cs="Times New Roman"/>
          <w:spacing w:val="72"/>
          <w:sz w:val="26"/>
          <w:szCs w:val="26"/>
        </w:rPr>
        <w:t xml:space="preserve"> </w:t>
      </w:r>
      <w:r w:rsidRPr="008227D8">
        <w:rPr>
          <w:rFonts w:ascii="Times New Roman" w:hAnsi="Times New Roman" w:cs="Times New Roman"/>
          <w:sz w:val="26"/>
          <w:szCs w:val="26"/>
        </w:rPr>
        <w:t>составлен</w:t>
      </w:r>
      <w:r w:rsidRPr="008227D8">
        <w:rPr>
          <w:rFonts w:ascii="Times New Roman" w:hAnsi="Times New Roman" w:cs="Times New Roman"/>
          <w:spacing w:val="73"/>
          <w:sz w:val="26"/>
          <w:szCs w:val="26"/>
        </w:rPr>
        <w:t xml:space="preserve"> </w:t>
      </w:r>
      <w:r w:rsidRPr="008227D8">
        <w:rPr>
          <w:rFonts w:ascii="Times New Roman" w:hAnsi="Times New Roman" w:cs="Times New Roman"/>
          <w:sz w:val="26"/>
          <w:szCs w:val="26"/>
        </w:rPr>
        <w:t>в</w:t>
      </w:r>
      <w:r w:rsidRPr="008227D8">
        <w:rPr>
          <w:rFonts w:ascii="Times New Roman" w:hAnsi="Times New Roman" w:cs="Times New Roman"/>
          <w:spacing w:val="79"/>
          <w:sz w:val="26"/>
          <w:szCs w:val="26"/>
        </w:rPr>
        <w:t xml:space="preserve"> </w:t>
      </w:r>
      <w:r w:rsidRPr="008227D8">
        <w:rPr>
          <w:rFonts w:ascii="Times New Roman" w:hAnsi="Times New Roman" w:cs="Times New Roman"/>
          <w:sz w:val="26"/>
          <w:szCs w:val="26"/>
        </w:rPr>
        <w:t>двух</w:t>
      </w:r>
      <w:r w:rsidRPr="008227D8">
        <w:rPr>
          <w:rFonts w:ascii="Times New Roman" w:hAnsi="Times New Roman" w:cs="Times New Roman"/>
          <w:spacing w:val="72"/>
          <w:sz w:val="26"/>
          <w:szCs w:val="26"/>
        </w:rPr>
        <w:t xml:space="preserve"> </w:t>
      </w:r>
      <w:r w:rsidRPr="008227D8">
        <w:rPr>
          <w:rFonts w:ascii="Times New Roman" w:hAnsi="Times New Roman" w:cs="Times New Roman"/>
          <w:sz w:val="26"/>
          <w:szCs w:val="26"/>
        </w:rPr>
        <w:t>экземплярах,</w:t>
      </w:r>
      <w:r w:rsidRPr="008227D8">
        <w:rPr>
          <w:rFonts w:ascii="Times New Roman" w:hAnsi="Times New Roman" w:cs="Times New Roman"/>
          <w:spacing w:val="80"/>
          <w:sz w:val="26"/>
          <w:szCs w:val="26"/>
        </w:rPr>
        <w:t xml:space="preserve"> </w:t>
      </w:r>
      <w:r w:rsidRPr="008227D8">
        <w:rPr>
          <w:rFonts w:ascii="Times New Roman" w:hAnsi="Times New Roman" w:cs="Times New Roman"/>
          <w:sz w:val="26"/>
          <w:szCs w:val="26"/>
        </w:rPr>
        <w:t>имеющих</w:t>
      </w:r>
      <w:r w:rsidRPr="008227D8">
        <w:rPr>
          <w:rFonts w:ascii="Times New Roman" w:hAnsi="Times New Roman" w:cs="Times New Roman"/>
          <w:spacing w:val="72"/>
          <w:sz w:val="26"/>
          <w:szCs w:val="26"/>
        </w:rPr>
        <w:t xml:space="preserve"> </w:t>
      </w:r>
      <w:r w:rsidRPr="008227D8">
        <w:rPr>
          <w:rFonts w:ascii="Times New Roman" w:hAnsi="Times New Roman" w:cs="Times New Roman"/>
          <w:sz w:val="26"/>
          <w:szCs w:val="26"/>
        </w:rPr>
        <w:t>равную</w:t>
      </w:r>
      <w:r w:rsidRPr="008227D8">
        <w:rPr>
          <w:rFonts w:ascii="Times New Roman" w:hAnsi="Times New Roman" w:cs="Times New Roman"/>
          <w:spacing w:val="75"/>
          <w:sz w:val="26"/>
          <w:szCs w:val="26"/>
        </w:rPr>
        <w:t xml:space="preserve"> </w:t>
      </w:r>
      <w:r w:rsidRPr="008227D8">
        <w:rPr>
          <w:rFonts w:ascii="Times New Roman" w:hAnsi="Times New Roman" w:cs="Times New Roman"/>
          <w:sz w:val="26"/>
          <w:szCs w:val="26"/>
        </w:rPr>
        <w:t>юридическую</w:t>
      </w:r>
      <w:r w:rsidRPr="008227D8">
        <w:rPr>
          <w:rFonts w:ascii="Times New Roman" w:hAnsi="Times New Roman" w:cs="Times New Roman"/>
          <w:spacing w:val="75"/>
          <w:sz w:val="26"/>
          <w:szCs w:val="26"/>
        </w:rPr>
        <w:t xml:space="preserve"> </w:t>
      </w:r>
      <w:r w:rsidRPr="008227D8">
        <w:rPr>
          <w:rFonts w:ascii="Times New Roman" w:hAnsi="Times New Roman" w:cs="Times New Roman"/>
          <w:sz w:val="26"/>
          <w:szCs w:val="26"/>
        </w:rPr>
        <w:t>силу,</w:t>
      </w:r>
      <w:r w:rsidRPr="008227D8">
        <w:rPr>
          <w:rFonts w:ascii="Times New Roman" w:hAnsi="Times New Roman" w:cs="Times New Roman"/>
          <w:spacing w:val="80"/>
          <w:sz w:val="26"/>
          <w:szCs w:val="26"/>
        </w:rPr>
        <w:t xml:space="preserve"> </w:t>
      </w:r>
      <w:r w:rsidRPr="008227D8">
        <w:rPr>
          <w:rFonts w:ascii="Times New Roman" w:hAnsi="Times New Roman" w:cs="Times New Roman"/>
          <w:sz w:val="26"/>
          <w:szCs w:val="26"/>
        </w:rPr>
        <w:t>по одному</w:t>
      </w:r>
      <w:r w:rsidRPr="008227D8">
        <w:rPr>
          <w:rFonts w:ascii="Times New Roman" w:hAnsi="Times New Roman" w:cs="Times New Roman"/>
          <w:spacing w:val="-5"/>
          <w:sz w:val="26"/>
          <w:szCs w:val="26"/>
        </w:rPr>
        <w:t xml:space="preserve"> </w:t>
      </w:r>
      <w:r w:rsidRPr="008227D8">
        <w:rPr>
          <w:rFonts w:ascii="Times New Roman" w:hAnsi="Times New Roman" w:cs="Times New Roman"/>
          <w:sz w:val="26"/>
          <w:szCs w:val="26"/>
        </w:rPr>
        <w:t>для каждой из Сторон.</w:t>
      </w:r>
    </w:p>
    <w:p w:rsidR="007A029B" w:rsidRPr="00CC2F16" w:rsidRDefault="007A029B" w:rsidP="007A029B">
      <w:pPr>
        <w:kinsoku w:val="0"/>
        <w:overflowPunct w:val="0"/>
        <w:autoSpaceDE w:val="0"/>
        <w:autoSpaceDN w:val="0"/>
        <w:adjustRightInd w:val="0"/>
        <w:spacing w:before="10" w:after="0" w:line="240" w:lineRule="auto"/>
        <w:rPr>
          <w:rFonts w:ascii="Times New Roman" w:hAnsi="Times New Roman" w:cs="Times New Roman"/>
          <w:sz w:val="23"/>
          <w:szCs w:val="23"/>
        </w:rPr>
      </w:pPr>
    </w:p>
    <w:tbl>
      <w:tblPr>
        <w:tblW w:w="0" w:type="auto"/>
        <w:tblInd w:w="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864"/>
        <w:gridCol w:w="5059"/>
      </w:tblGrid>
      <w:tr w:rsidR="007A029B" w:rsidRPr="00CC2F16" w:rsidTr="003F2249">
        <w:trPr>
          <w:trHeight w:val="1643"/>
        </w:trPr>
        <w:tc>
          <w:tcPr>
            <w:tcW w:w="4864" w:type="dxa"/>
          </w:tcPr>
          <w:p w:rsidR="007A029B" w:rsidRPr="00B244E9" w:rsidRDefault="007A029B" w:rsidP="00E837D1">
            <w:pPr>
              <w:kinsoku w:val="0"/>
              <w:overflowPunct w:val="0"/>
              <w:autoSpaceDE w:val="0"/>
              <w:autoSpaceDN w:val="0"/>
              <w:adjustRightInd w:val="0"/>
              <w:spacing w:after="0" w:line="266" w:lineRule="exact"/>
              <w:ind w:left="50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«</w:t>
            </w:r>
            <w:r w:rsidR="00423C1C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Учреждение</w:t>
            </w: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»</w:t>
            </w:r>
          </w:p>
          <w:p w:rsidR="007A029B" w:rsidRPr="00CC2F16" w:rsidRDefault="007A029B" w:rsidP="00E837D1">
            <w:pPr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5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МБУ</w:t>
            </w:r>
            <w:r w:rsidRPr="00CC2F1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="00DE6E25"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омплексный </w:t>
            </w:r>
            <w:r w:rsidR="00DE6E25">
              <w:rPr>
                <w:rFonts w:ascii="Times New Roman" w:hAnsi="Times New Roman" w:cs="Times New Roman"/>
                <w:sz w:val="24"/>
                <w:szCs w:val="24"/>
              </w:rPr>
              <w:t>Ц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ентр социально</w:t>
            </w:r>
            <w:r w:rsidR="00DE6E25">
              <w:rPr>
                <w:rFonts w:ascii="Times New Roman" w:hAnsi="Times New Roman" w:cs="Times New Roman"/>
                <w:sz w:val="24"/>
                <w:szCs w:val="24"/>
              </w:rPr>
              <w:t xml:space="preserve">го обслуживания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населени</w:t>
            </w:r>
            <w:r w:rsidR="00DE6E25">
              <w:rPr>
                <w:rFonts w:ascii="Times New Roman" w:hAnsi="Times New Roman" w:cs="Times New Roman"/>
                <w:sz w:val="24"/>
                <w:szCs w:val="24"/>
              </w:rPr>
              <w:t>я Нижнеломовского района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7A029B" w:rsidRDefault="007A029B" w:rsidP="00E837D1">
            <w:pPr>
              <w:kinsoku w:val="0"/>
              <w:overflowPunct w:val="0"/>
              <w:autoSpaceDE w:val="0"/>
              <w:autoSpaceDN w:val="0"/>
              <w:adjustRightInd w:val="0"/>
              <w:spacing w:before="5" w:after="0" w:line="240" w:lineRule="auto"/>
              <w:rPr>
                <w:rFonts w:ascii="Times New Roman" w:hAnsi="Times New Roman" w:cs="Times New Roman"/>
              </w:rPr>
            </w:pPr>
          </w:p>
          <w:p w:rsidR="007A029B" w:rsidRPr="00B244E9" w:rsidRDefault="007A029B" w:rsidP="00E837D1">
            <w:pPr>
              <w:kinsoku w:val="0"/>
              <w:overflowPunct w:val="0"/>
              <w:autoSpaceDE w:val="0"/>
              <w:autoSpaceDN w:val="0"/>
              <w:adjustRightInd w:val="0"/>
              <w:spacing w:before="5" w:after="0" w:line="240" w:lineRule="auto"/>
              <w:rPr>
                <w:rFonts w:ascii="Times New Roman" w:hAnsi="Times New Roman" w:cs="Times New Roman"/>
                <w:sz w:val="14"/>
              </w:rPr>
            </w:pPr>
          </w:p>
          <w:p w:rsidR="00423C1C" w:rsidRDefault="00423C1C" w:rsidP="00E837D1">
            <w:pPr>
              <w:kinsoku w:val="0"/>
              <w:overflowPunct w:val="0"/>
              <w:autoSpaceDE w:val="0"/>
              <w:autoSpaceDN w:val="0"/>
              <w:adjustRightInd w:val="0"/>
              <w:spacing w:after="0" w:line="274" w:lineRule="exact"/>
              <w:ind w:left="50" w:right="69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23C1C" w:rsidRPr="00CC2F16" w:rsidRDefault="00423C1C" w:rsidP="00423C1C">
            <w:pPr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right="-15"/>
              <w:rPr>
                <w:rFonts w:ascii="Times New Roman" w:hAnsi="Times New Roman" w:cs="Times New Roman"/>
                <w:spacing w:val="80"/>
                <w:w w:val="150"/>
                <w:sz w:val="24"/>
                <w:szCs w:val="24"/>
              </w:rPr>
            </w:pPr>
            <w:r w:rsidRPr="00CC2F16">
              <w:rPr>
                <w:rFonts w:ascii="Times New Roman" w:hAnsi="Times New Roman" w:cs="Times New Roman"/>
                <w:spacing w:val="80"/>
                <w:w w:val="150"/>
                <w:sz w:val="24"/>
                <w:szCs w:val="24"/>
                <w:u w:val="single"/>
              </w:rPr>
              <w:t xml:space="preserve">              </w:t>
            </w:r>
            <w:r w:rsidRPr="00CC2F16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_________/</w:t>
            </w:r>
            <w:r w:rsidRPr="00CC2F16">
              <w:rPr>
                <w:rFonts w:ascii="Times New Roman" w:hAnsi="Times New Roman" w:cs="Times New Roman"/>
                <w:spacing w:val="80"/>
                <w:w w:val="150"/>
                <w:sz w:val="24"/>
                <w:szCs w:val="24"/>
                <w:u w:val="single"/>
              </w:rPr>
              <w:t xml:space="preserve">          </w:t>
            </w:r>
          </w:p>
          <w:p w:rsidR="000C2897" w:rsidRPr="000C2897" w:rsidRDefault="00423C1C" w:rsidP="000C2897">
            <w:pPr>
              <w:kinsoku w:val="0"/>
              <w:overflowPunct w:val="0"/>
              <w:autoSpaceDE w:val="0"/>
              <w:autoSpaceDN w:val="0"/>
              <w:adjustRightInd w:val="0"/>
              <w:spacing w:after="0" w:line="274" w:lineRule="exact"/>
              <w:ind w:left="50" w:right="694"/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</w:pPr>
            <w:r w:rsidRPr="000C2897"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  <w:t>Подпись</w:t>
            </w:r>
            <w:r w:rsidR="000C2897">
              <w:rPr>
                <w:rFonts w:ascii="Times New Roman" w:hAnsi="Times New Roman" w:cs="Times New Roman"/>
                <w:i/>
                <w:iCs/>
                <w:spacing w:val="80"/>
                <w:w w:val="150"/>
                <w:sz w:val="16"/>
                <w:szCs w:val="16"/>
              </w:rPr>
              <w:t xml:space="preserve">            </w:t>
            </w:r>
            <w:r w:rsidR="000C2897" w:rsidRPr="000C2897">
              <w:rPr>
                <w:rFonts w:ascii="Times New Roman" w:hAnsi="Times New Roman" w:cs="Times New Roman"/>
                <w:i/>
                <w:sz w:val="16"/>
                <w:szCs w:val="16"/>
              </w:rPr>
              <w:t xml:space="preserve">Расшифровка </w:t>
            </w:r>
            <w:r w:rsidRPr="000C2897">
              <w:rPr>
                <w:rFonts w:ascii="Times New Roman" w:hAnsi="Times New Roman" w:cs="Times New Roman"/>
                <w:i/>
                <w:iCs/>
                <w:spacing w:val="80"/>
                <w:w w:val="150"/>
                <w:sz w:val="16"/>
                <w:szCs w:val="16"/>
              </w:rPr>
              <w:t xml:space="preserve">   </w:t>
            </w:r>
          </w:p>
          <w:p w:rsidR="007A029B" w:rsidRPr="00CC2F16" w:rsidRDefault="007A029B" w:rsidP="000C2897">
            <w:pPr>
              <w:kinsoku w:val="0"/>
              <w:overflowPunct w:val="0"/>
              <w:autoSpaceDE w:val="0"/>
              <w:autoSpaceDN w:val="0"/>
              <w:adjustRightInd w:val="0"/>
              <w:spacing w:after="0" w:line="274" w:lineRule="exact"/>
              <w:ind w:left="50" w:right="694"/>
              <w:rPr>
                <w:rFonts w:ascii="Times New Roman" w:hAnsi="Times New Roman" w:cs="Times New Roman"/>
                <w:spacing w:val="-6"/>
                <w:sz w:val="24"/>
                <w:szCs w:val="24"/>
              </w:rPr>
            </w:pPr>
            <w:r w:rsidRPr="00CC2F16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>МП</w:t>
            </w:r>
          </w:p>
        </w:tc>
        <w:tc>
          <w:tcPr>
            <w:tcW w:w="5059" w:type="dxa"/>
          </w:tcPr>
          <w:p w:rsidR="007A029B" w:rsidRPr="00CC2F16" w:rsidRDefault="007A029B" w:rsidP="00E837D1">
            <w:pPr>
              <w:kinsoku w:val="0"/>
              <w:overflowPunct w:val="0"/>
              <w:autoSpaceDE w:val="0"/>
              <w:autoSpaceDN w:val="0"/>
              <w:adjustRightInd w:val="0"/>
              <w:spacing w:after="0" w:line="266" w:lineRule="exact"/>
              <w:ind w:left="630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 w:rsidRPr="00CC2F16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«</w:t>
            </w:r>
            <w:r w:rsidR="002665A7" w:rsidRPr="002665A7">
              <w:rPr>
                <w:rFonts w:ascii="Times New Roman" w:hAnsi="Times New Roman" w:cs="Times New Roman"/>
                <w:sz w:val="24"/>
                <w:szCs w:val="24"/>
              </w:rPr>
              <w:t>Получатель</w:t>
            </w:r>
            <w:r w:rsidRPr="00CC2F16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»</w:t>
            </w:r>
          </w:p>
          <w:p w:rsidR="007A029B" w:rsidRDefault="007A029B" w:rsidP="00E837D1">
            <w:pPr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A029B" w:rsidRDefault="007A029B" w:rsidP="00E837D1">
            <w:pPr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A029B" w:rsidRDefault="007A029B" w:rsidP="00E837D1">
            <w:pPr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A029B" w:rsidRDefault="007A029B" w:rsidP="00E837D1">
            <w:pPr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A029B" w:rsidRPr="006D060C" w:rsidRDefault="007A029B" w:rsidP="00E837D1">
            <w:pPr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4"/>
                <w:szCs w:val="26"/>
              </w:rPr>
            </w:pPr>
          </w:p>
          <w:p w:rsidR="00423C1C" w:rsidRDefault="00423C1C" w:rsidP="00E837D1">
            <w:pPr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630" w:right="-15"/>
              <w:rPr>
                <w:rFonts w:ascii="Times New Roman" w:hAnsi="Times New Roman" w:cs="Times New Roman"/>
                <w:spacing w:val="80"/>
                <w:w w:val="150"/>
                <w:sz w:val="24"/>
                <w:szCs w:val="24"/>
                <w:u w:val="single"/>
              </w:rPr>
            </w:pPr>
          </w:p>
          <w:p w:rsidR="007A029B" w:rsidRPr="00CC2F16" w:rsidRDefault="007A029B" w:rsidP="00E837D1">
            <w:pPr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630" w:right="-15"/>
              <w:rPr>
                <w:rFonts w:ascii="Times New Roman" w:hAnsi="Times New Roman" w:cs="Times New Roman"/>
                <w:spacing w:val="80"/>
                <w:w w:val="150"/>
                <w:sz w:val="24"/>
                <w:szCs w:val="24"/>
              </w:rPr>
            </w:pPr>
            <w:r w:rsidRPr="00CC2F16">
              <w:rPr>
                <w:rFonts w:ascii="Times New Roman" w:hAnsi="Times New Roman" w:cs="Times New Roman"/>
                <w:spacing w:val="80"/>
                <w:w w:val="150"/>
                <w:sz w:val="24"/>
                <w:szCs w:val="24"/>
                <w:u w:val="single"/>
              </w:rPr>
              <w:t xml:space="preserve">              </w:t>
            </w:r>
            <w:r w:rsidRPr="00CC2F16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r w:rsidR="00423C1C">
              <w:rPr>
                <w:rFonts w:ascii="Times New Roman" w:hAnsi="Times New Roman" w:cs="Times New Roman"/>
                <w:sz w:val="24"/>
                <w:szCs w:val="24"/>
              </w:rPr>
              <w:t>_________/</w:t>
            </w:r>
            <w:r w:rsidRPr="00CC2F16">
              <w:rPr>
                <w:rFonts w:ascii="Times New Roman" w:hAnsi="Times New Roman" w:cs="Times New Roman"/>
                <w:spacing w:val="80"/>
                <w:w w:val="150"/>
                <w:sz w:val="24"/>
                <w:szCs w:val="24"/>
                <w:u w:val="single"/>
              </w:rPr>
              <w:t xml:space="preserve">          </w:t>
            </w:r>
          </w:p>
          <w:p w:rsidR="007A029B" w:rsidRPr="00CC2F16" w:rsidRDefault="000C2897" w:rsidP="000C2897">
            <w:pPr>
              <w:kinsoku w:val="0"/>
              <w:overflowPunct w:val="0"/>
              <w:autoSpaceDE w:val="0"/>
              <w:autoSpaceDN w:val="0"/>
              <w:adjustRightInd w:val="0"/>
              <w:spacing w:before="6" w:after="0" w:line="240" w:lineRule="auto"/>
              <w:ind w:left="755"/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  <w:t xml:space="preserve">   </w:t>
            </w:r>
            <w:r w:rsidR="007A029B" w:rsidRPr="00CC2F16"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  <w:t>Подпись</w:t>
            </w:r>
            <w:r w:rsidR="007A029B" w:rsidRPr="00CC2F16">
              <w:rPr>
                <w:rFonts w:ascii="Times New Roman" w:hAnsi="Times New Roman" w:cs="Times New Roman"/>
                <w:i/>
                <w:iCs/>
                <w:spacing w:val="80"/>
                <w:w w:val="150"/>
                <w:sz w:val="16"/>
                <w:szCs w:val="16"/>
              </w:rPr>
              <w:t xml:space="preserve">          </w:t>
            </w:r>
            <w:r>
              <w:rPr>
                <w:rFonts w:ascii="Times New Roman" w:hAnsi="Times New Roman" w:cs="Times New Roman"/>
                <w:i/>
                <w:iCs/>
                <w:spacing w:val="80"/>
                <w:w w:val="150"/>
                <w:sz w:val="16"/>
                <w:szCs w:val="16"/>
              </w:rPr>
              <w:t xml:space="preserve"> </w:t>
            </w:r>
            <w:r w:rsidRPr="000C2897">
              <w:rPr>
                <w:rFonts w:ascii="Times New Roman" w:hAnsi="Times New Roman" w:cs="Times New Roman"/>
                <w:i/>
                <w:sz w:val="16"/>
                <w:szCs w:val="16"/>
              </w:rPr>
              <w:t>Расшифровка</w:t>
            </w:r>
          </w:p>
        </w:tc>
      </w:tr>
    </w:tbl>
    <w:p w:rsidR="007A029B" w:rsidRPr="00B244E9" w:rsidRDefault="007A029B" w:rsidP="007A029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16"/>
          <w:szCs w:val="23"/>
        </w:rPr>
      </w:pPr>
    </w:p>
    <w:p w:rsidR="00CC2F16" w:rsidRPr="008227D8" w:rsidRDefault="00CC2F16" w:rsidP="00423C1C">
      <w:pPr>
        <w:tabs>
          <w:tab w:val="left" w:pos="1533"/>
        </w:tabs>
        <w:kinsoku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  <w:sectPr w:rsidR="00CC2F16" w:rsidRPr="008227D8" w:rsidSect="00A05161">
          <w:pgSz w:w="12240" w:h="15840"/>
          <w:pgMar w:top="1134" w:right="567" w:bottom="1134" w:left="1701" w:header="720" w:footer="720" w:gutter="0"/>
          <w:cols w:space="720"/>
          <w:noEndnote/>
          <w:docGrid w:linePitch="299"/>
        </w:sectPr>
      </w:pPr>
    </w:p>
    <w:p w:rsidR="00423C1C" w:rsidRPr="00EA4C97" w:rsidRDefault="00423C1C" w:rsidP="00423C1C">
      <w:pPr>
        <w:kinsoku w:val="0"/>
        <w:overflowPunct w:val="0"/>
        <w:autoSpaceDE w:val="0"/>
        <w:autoSpaceDN w:val="0"/>
        <w:adjustRightInd w:val="0"/>
        <w:spacing w:after="0" w:line="258" w:lineRule="exact"/>
        <w:ind w:left="39" w:right="49"/>
        <w:jc w:val="right"/>
        <w:rPr>
          <w:rFonts w:ascii="Times New Roman" w:hAnsi="Times New Roman" w:cs="Times New Roman"/>
          <w:sz w:val="24"/>
          <w:szCs w:val="24"/>
        </w:rPr>
      </w:pPr>
      <w:r w:rsidRPr="00EA4C97">
        <w:rPr>
          <w:rFonts w:ascii="Times New Roman" w:hAnsi="Times New Roman" w:cs="Times New Roman"/>
          <w:sz w:val="24"/>
          <w:szCs w:val="24"/>
        </w:rPr>
        <w:lastRenderedPageBreak/>
        <w:t>Приложение № 8</w:t>
      </w:r>
    </w:p>
    <w:p w:rsidR="00423C1C" w:rsidRPr="00EA4C97" w:rsidRDefault="00423C1C" w:rsidP="00423C1C">
      <w:pPr>
        <w:kinsoku w:val="0"/>
        <w:overflowPunct w:val="0"/>
        <w:autoSpaceDE w:val="0"/>
        <w:autoSpaceDN w:val="0"/>
        <w:adjustRightInd w:val="0"/>
        <w:spacing w:after="0" w:line="257" w:lineRule="exact"/>
        <w:ind w:left="39" w:right="49"/>
        <w:jc w:val="right"/>
        <w:rPr>
          <w:rFonts w:ascii="Times New Roman" w:hAnsi="Times New Roman" w:cs="Times New Roman"/>
          <w:sz w:val="24"/>
          <w:szCs w:val="24"/>
        </w:rPr>
      </w:pPr>
      <w:r w:rsidRPr="00EA4C97">
        <w:rPr>
          <w:rFonts w:ascii="Times New Roman" w:hAnsi="Times New Roman" w:cs="Times New Roman"/>
          <w:sz w:val="24"/>
          <w:szCs w:val="24"/>
        </w:rPr>
        <w:t>к Положению о пункте проката</w:t>
      </w:r>
    </w:p>
    <w:p w:rsidR="00423C1C" w:rsidRPr="00EA4C97" w:rsidRDefault="00423C1C" w:rsidP="00423C1C">
      <w:pPr>
        <w:kinsoku w:val="0"/>
        <w:overflowPunct w:val="0"/>
        <w:autoSpaceDE w:val="0"/>
        <w:autoSpaceDN w:val="0"/>
        <w:adjustRightInd w:val="0"/>
        <w:spacing w:after="0" w:line="242" w:lineRule="auto"/>
        <w:ind w:left="39" w:right="49"/>
        <w:jc w:val="right"/>
        <w:rPr>
          <w:rFonts w:ascii="Times New Roman" w:hAnsi="Times New Roman" w:cs="Times New Roman"/>
          <w:sz w:val="24"/>
          <w:szCs w:val="24"/>
        </w:rPr>
      </w:pPr>
      <w:r w:rsidRPr="00EA4C97">
        <w:rPr>
          <w:rFonts w:ascii="Times New Roman" w:hAnsi="Times New Roman" w:cs="Times New Roman"/>
          <w:sz w:val="24"/>
          <w:szCs w:val="24"/>
        </w:rPr>
        <w:t xml:space="preserve">предметов первой необходимости </w:t>
      </w:r>
    </w:p>
    <w:p w:rsidR="00423C1C" w:rsidRPr="00EA4C97" w:rsidRDefault="00423C1C" w:rsidP="00423C1C">
      <w:pPr>
        <w:tabs>
          <w:tab w:val="left" w:pos="9923"/>
        </w:tabs>
        <w:kinsoku w:val="0"/>
        <w:overflowPunct w:val="0"/>
        <w:autoSpaceDE w:val="0"/>
        <w:autoSpaceDN w:val="0"/>
        <w:adjustRightInd w:val="0"/>
        <w:spacing w:after="0" w:line="242" w:lineRule="auto"/>
        <w:ind w:left="39" w:right="49"/>
        <w:jc w:val="right"/>
        <w:rPr>
          <w:rFonts w:ascii="Times New Roman" w:hAnsi="Times New Roman" w:cs="Times New Roman"/>
          <w:sz w:val="24"/>
          <w:szCs w:val="24"/>
        </w:rPr>
      </w:pPr>
      <w:r w:rsidRPr="00EA4C97">
        <w:rPr>
          <w:rFonts w:ascii="Times New Roman" w:hAnsi="Times New Roman" w:cs="Times New Roman"/>
          <w:sz w:val="24"/>
          <w:szCs w:val="24"/>
        </w:rPr>
        <w:t xml:space="preserve">для детей до </w:t>
      </w:r>
      <w:r w:rsidR="002B4AA8">
        <w:rPr>
          <w:rFonts w:ascii="Times New Roman" w:hAnsi="Times New Roman" w:cs="Times New Roman"/>
          <w:sz w:val="24"/>
          <w:szCs w:val="24"/>
        </w:rPr>
        <w:t>2</w:t>
      </w:r>
      <w:r w:rsidRPr="00EA4C97">
        <w:rPr>
          <w:rFonts w:ascii="Times New Roman" w:hAnsi="Times New Roman" w:cs="Times New Roman"/>
          <w:sz w:val="24"/>
          <w:szCs w:val="24"/>
        </w:rPr>
        <w:t xml:space="preserve"> лет </w:t>
      </w:r>
    </w:p>
    <w:p w:rsidR="00423C1C" w:rsidRDefault="00423C1C" w:rsidP="00423C1C">
      <w:pPr>
        <w:kinsoku w:val="0"/>
        <w:overflowPunct w:val="0"/>
        <w:autoSpaceDE w:val="0"/>
        <w:autoSpaceDN w:val="0"/>
        <w:adjustRightInd w:val="0"/>
        <w:spacing w:after="0" w:line="254" w:lineRule="exact"/>
        <w:ind w:left="2095" w:right="2095"/>
        <w:jc w:val="center"/>
        <w:rPr>
          <w:rFonts w:ascii="Times New Roman" w:hAnsi="Times New Roman" w:cs="Times New Roman"/>
          <w:b/>
          <w:bCs/>
          <w:spacing w:val="-4"/>
          <w:sz w:val="24"/>
          <w:szCs w:val="24"/>
        </w:rPr>
      </w:pPr>
    </w:p>
    <w:p w:rsidR="00423C1C" w:rsidRDefault="00423C1C" w:rsidP="00423C1C">
      <w:pPr>
        <w:kinsoku w:val="0"/>
        <w:overflowPunct w:val="0"/>
        <w:autoSpaceDE w:val="0"/>
        <w:autoSpaceDN w:val="0"/>
        <w:adjustRightInd w:val="0"/>
        <w:spacing w:after="0" w:line="254" w:lineRule="exact"/>
        <w:ind w:left="2095" w:right="2095"/>
        <w:jc w:val="center"/>
        <w:rPr>
          <w:rFonts w:ascii="Times New Roman" w:hAnsi="Times New Roman" w:cs="Times New Roman"/>
          <w:b/>
          <w:bCs/>
          <w:spacing w:val="-4"/>
          <w:sz w:val="24"/>
          <w:szCs w:val="24"/>
        </w:rPr>
      </w:pPr>
    </w:p>
    <w:p w:rsidR="00423C1C" w:rsidRDefault="00423C1C" w:rsidP="00423C1C">
      <w:pPr>
        <w:kinsoku w:val="0"/>
        <w:overflowPunct w:val="0"/>
        <w:autoSpaceDE w:val="0"/>
        <w:autoSpaceDN w:val="0"/>
        <w:adjustRightInd w:val="0"/>
        <w:spacing w:after="0" w:line="254" w:lineRule="exact"/>
        <w:ind w:left="2095" w:right="2095"/>
        <w:jc w:val="center"/>
        <w:rPr>
          <w:rFonts w:ascii="Times New Roman" w:hAnsi="Times New Roman" w:cs="Times New Roman"/>
          <w:b/>
          <w:bCs/>
          <w:spacing w:val="-4"/>
          <w:sz w:val="24"/>
          <w:szCs w:val="24"/>
        </w:rPr>
      </w:pPr>
    </w:p>
    <w:p w:rsidR="00423C1C" w:rsidRDefault="00423C1C" w:rsidP="00423C1C">
      <w:pPr>
        <w:kinsoku w:val="0"/>
        <w:overflowPunct w:val="0"/>
        <w:autoSpaceDE w:val="0"/>
        <w:autoSpaceDN w:val="0"/>
        <w:adjustRightInd w:val="0"/>
        <w:spacing w:after="0" w:line="254" w:lineRule="exact"/>
        <w:ind w:right="2095"/>
        <w:rPr>
          <w:rFonts w:ascii="Times New Roman" w:hAnsi="Times New Roman" w:cs="Times New Roman"/>
          <w:b/>
          <w:bCs/>
          <w:spacing w:val="-4"/>
          <w:sz w:val="24"/>
          <w:szCs w:val="24"/>
        </w:rPr>
      </w:pPr>
    </w:p>
    <w:p w:rsidR="00423C1C" w:rsidRPr="00423C1C" w:rsidRDefault="00423C1C" w:rsidP="00D36F32">
      <w:pPr>
        <w:kinsoku w:val="0"/>
        <w:overflowPunct w:val="0"/>
        <w:autoSpaceDE w:val="0"/>
        <w:autoSpaceDN w:val="0"/>
        <w:adjustRightInd w:val="0"/>
        <w:spacing w:after="0" w:line="254" w:lineRule="exact"/>
        <w:ind w:left="2092" w:right="2092"/>
        <w:jc w:val="center"/>
        <w:rPr>
          <w:rFonts w:ascii="Times New Roman" w:hAnsi="Times New Roman" w:cs="Times New Roman"/>
          <w:b/>
          <w:bCs/>
          <w:spacing w:val="-4"/>
          <w:sz w:val="26"/>
          <w:szCs w:val="26"/>
        </w:rPr>
      </w:pPr>
      <w:r w:rsidRPr="00423C1C">
        <w:rPr>
          <w:rFonts w:ascii="Times New Roman" w:hAnsi="Times New Roman" w:cs="Times New Roman"/>
          <w:b/>
          <w:bCs/>
          <w:spacing w:val="-4"/>
          <w:sz w:val="26"/>
          <w:szCs w:val="26"/>
        </w:rPr>
        <w:t>АКТ</w:t>
      </w:r>
    </w:p>
    <w:p w:rsidR="00423C1C" w:rsidRDefault="00423C1C" w:rsidP="00D36F32">
      <w:pPr>
        <w:kinsoku w:val="0"/>
        <w:overflowPunct w:val="0"/>
        <w:autoSpaceDE w:val="0"/>
        <w:autoSpaceDN w:val="0"/>
        <w:adjustRightInd w:val="0"/>
        <w:spacing w:after="0" w:line="240" w:lineRule="auto"/>
        <w:ind w:left="2092" w:right="2092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r w:rsidRPr="00423C1C">
        <w:rPr>
          <w:rFonts w:ascii="Times New Roman" w:hAnsi="Times New Roman" w:cs="Times New Roman"/>
          <w:b/>
          <w:bCs/>
          <w:sz w:val="26"/>
          <w:szCs w:val="26"/>
        </w:rPr>
        <w:t xml:space="preserve">утраты/порчи предметов первой необходимости для детей до </w:t>
      </w:r>
      <w:r w:rsidR="002B4AA8">
        <w:rPr>
          <w:rFonts w:ascii="Times New Roman" w:hAnsi="Times New Roman" w:cs="Times New Roman"/>
          <w:b/>
          <w:bCs/>
          <w:sz w:val="26"/>
          <w:szCs w:val="26"/>
        </w:rPr>
        <w:t>2</w:t>
      </w:r>
      <w:r w:rsidR="00D36F32">
        <w:rPr>
          <w:rFonts w:ascii="Times New Roman" w:hAnsi="Times New Roman" w:cs="Times New Roman"/>
          <w:b/>
          <w:bCs/>
          <w:sz w:val="26"/>
          <w:szCs w:val="26"/>
        </w:rPr>
        <w:t xml:space="preserve"> лет, выданных во временное </w:t>
      </w:r>
      <w:r w:rsidRPr="00423C1C">
        <w:rPr>
          <w:rFonts w:ascii="Times New Roman" w:hAnsi="Times New Roman" w:cs="Times New Roman"/>
          <w:b/>
          <w:bCs/>
          <w:sz w:val="26"/>
          <w:szCs w:val="26"/>
        </w:rPr>
        <w:t>пользование</w:t>
      </w:r>
    </w:p>
    <w:p w:rsidR="00423C1C" w:rsidRPr="00423C1C" w:rsidRDefault="00423C1C" w:rsidP="00423C1C">
      <w:pPr>
        <w:kinsoku w:val="0"/>
        <w:overflowPunct w:val="0"/>
        <w:autoSpaceDE w:val="0"/>
        <w:autoSpaceDN w:val="0"/>
        <w:adjustRightInd w:val="0"/>
        <w:spacing w:before="3" w:after="0" w:line="240" w:lineRule="auto"/>
        <w:ind w:left="2095" w:right="2095"/>
        <w:jc w:val="center"/>
        <w:outlineLvl w:val="0"/>
        <w:rPr>
          <w:rFonts w:ascii="Times New Roman" w:hAnsi="Times New Roman" w:cs="Times New Roman"/>
          <w:b/>
          <w:bCs/>
          <w:sz w:val="26"/>
          <w:szCs w:val="26"/>
        </w:rPr>
      </w:pPr>
    </w:p>
    <w:p w:rsidR="00423C1C" w:rsidRPr="002665A7" w:rsidRDefault="00423C1C" w:rsidP="00423C1C">
      <w:pPr>
        <w:kinsoku w:val="0"/>
        <w:overflowPunct w:val="0"/>
        <w:autoSpaceDE w:val="0"/>
        <w:autoSpaceDN w:val="0"/>
        <w:adjustRightInd w:val="0"/>
        <w:spacing w:after="0" w:line="257" w:lineRule="exact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2665A7">
        <w:rPr>
          <w:rFonts w:ascii="Times New Roman" w:hAnsi="Times New Roman" w:cs="Times New Roman"/>
          <w:sz w:val="26"/>
          <w:szCs w:val="26"/>
        </w:rPr>
        <w:t>Мы,</w:t>
      </w:r>
      <w:r w:rsidRPr="002665A7">
        <w:rPr>
          <w:rFonts w:ascii="Times New Roman" w:hAnsi="Times New Roman" w:cs="Times New Roman"/>
          <w:spacing w:val="40"/>
          <w:sz w:val="26"/>
          <w:szCs w:val="26"/>
        </w:rPr>
        <w:t xml:space="preserve"> </w:t>
      </w:r>
      <w:r w:rsidRPr="002665A7">
        <w:rPr>
          <w:rFonts w:ascii="Times New Roman" w:hAnsi="Times New Roman" w:cs="Times New Roman"/>
          <w:sz w:val="26"/>
          <w:szCs w:val="26"/>
        </w:rPr>
        <w:t>нижеподписавшиеся,</w:t>
      </w:r>
      <w:r w:rsidRPr="002665A7">
        <w:rPr>
          <w:rFonts w:ascii="Times New Roman" w:hAnsi="Times New Roman" w:cs="Times New Roman"/>
          <w:spacing w:val="40"/>
          <w:sz w:val="26"/>
          <w:szCs w:val="26"/>
        </w:rPr>
        <w:t xml:space="preserve"> </w:t>
      </w:r>
      <w:r w:rsidRPr="002665A7">
        <w:rPr>
          <w:rFonts w:ascii="Times New Roman" w:hAnsi="Times New Roman" w:cs="Times New Roman"/>
          <w:sz w:val="26"/>
          <w:szCs w:val="26"/>
        </w:rPr>
        <w:t>на</w:t>
      </w:r>
      <w:r w:rsidRPr="002665A7">
        <w:rPr>
          <w:rFonts w:ascii="Times New Roman" w:hAnsi="Times New Roman" w:cs="Times New Roman"/>
          <w:spacing w:val="40"/>
          <w:sz w:val="26"/>
          <w:szCs w:val="26"/>
        </w:rPr>
        <w:t xml:space="preserve"> </w:t>
      </w:r>
      <w:r w:rsidRPr="002665A7">
        <w:rPr>
          <w:rFonts w:ascii="Times New Roman" w:hAnsi="Times New Roman" w:cs="Times New Roman"/>
          <w:sz w:val="26"/>
          <w:szCs w:val="26"/>
        </w:rPr>
        <w:t>основе</w:t>
      </w:r>
      <w:r w:rsidRPr="002665A7">
        <w:rPr>
          <w:rFonts w:ascii="Times New Roman" w:hAnsi="Times New Roman" w:cs="Times New Roman"/>
          <w:spacing w:val="40"/>
          <w:sz w:val="26"/>
          <w:szCs w:val="26"/>
        </w:rPr>
        <w:t xml:space="preserve"> </w:t>
      </w:r>
      <w:r w:rsidRPr="002665A7">
        <w:rPr>
          <w:rFonts w:ascii="Times New Roman" w:hAnsi="Times New Roman" w:cs="Times New Roman"/>
          <w:sz w:val="26"/>
          <w:szCs w:val="26"/>
        </w:rPr>
        <w:t>изучения</w:t>
      </w:r>
      <w:r w:rsidRPr="002665A7">
        <w:rPr>
          <w:rFonts w:ascii="Times New Roman" w:hAnsi="Times New Roman" w:cs="Times New Roman"/>
          <w:spacing w:val="40"/>
          <w:sz w:val="26"/>
          <w:szCs w:val="26"/>
        </w:rPr>
        <w:t xml:space="preserve"> </w:t>
      </w:r>
      <w:r w:rsidRPr="002665A7">
        <w:rPr>
          <w:rFonts w:ascii="Times New Roman" w:hAnsi="Times New Roman" w:cs="Times New Roman"/>
          <w:sz w:val="26"/>
          <w:szCs w:val="26"/>
        </w:rPr>
        <w:t>заявления</w:t>
      </w:r>
      <w:r w:rsidRPr="002665A7">
        <w:rPr>
          <w:rFonts w:ascii="Times New Roman" w:hAnsi="Times New Roman" w:cs="Times New Roman"/>
          <w:spacing w:val="40"/>
          <w:sz w:val="26"/>
          <w:szCs w:val="26"/>
        </w:rPr>
        <w:t xml:space="preserve"> </w:t>
      </w:r>
      <w:r w:rsidR="002665A7" w:rsidRPr="002665A7">
        <w:rPr>
          <w:rFonts w:ascii="Times New Roman" w:hAnsi="Times New Roman" w:cs="Times New Roman"/>
          <w:sz w:val="26"/>
          <w:szCs w:val="26"/>
        </w:rPr>
        <w:t>получателя</w:t>
      </w:r>
      <w:r w:rsidRPr="002665A7">
        <w:rPr>
          <w:rFonts w:ascii="Times New Roman" w:hAnsi="Times New Roman" w:cs="Times New Roman"/>
          <w:spacing w:val="40"/>
          <w:sz w:val="26"/>
          <w:szCs w:val="26"/>
        </w:rPr>
        <w:t xml:space="preserve"> </w:t>
      </w:r>
      <w:r w:rsidRPr="002665A7">
        <w:rPr>
          <w:rFonts w:ascii="Times New Roman" w:hAnsi="Times New Roman" w:cs="Times New Roman"/>
          <w:sz w:val="26"/>
          <w:szCs w:val="26"/>
        </w:rPr>
        <w:t>о</w:t>
      </w:r>
      <w:r w:rsidRPr="002665A7">
        <w:rPr>
          <w:rFonts w:ascii="Times New Roman" w:hAnsi="Times New Roman" w:cs="Times New Roman"/>
          <w:spacing w:val="40"/>
          <w:sz w:val="26"/>
          <w:szCs w:val="26"/>
        </w:rPr>
        <w:t xml:space="preserve"> </w:t>
      </w:r>
      <w:r w:rsidRPr="002665A7">
        <w:rPr>
          <w:rFonts w:ascii="Times New Roman" w:hAnsi="Times New Roman" w:cs="Times New Roman"/>
          <w:sz w:val="26"/>
          <w:szCs w:val="26"/>
        </w:rPr>
        <w:t>порче</w:t>
      </w:r>
      <w:r w:rsidRPr="002665A7">
        <w:rPr>
          <w:rFonts w:ascii="Times New Roman" w:hAnsi="Times New Roman" w:cs="Times New Roman"/>
          <w:spacing w:val="40"/>
          <w:sz w:val="26"/>
          <w:szCs w:val="26"/>
        </w:rPr>
        <w:t xml:space="preserve"> </w:t>
      </w:r>
      <w:r w:rsidRPr="002665A7">
        <w:rPr>
          <w:rFonts w:ascii="Times New Roman" w:hAnsi="Times New Roman" w:cs="Times New Roman"/>
          <w:sz w:val="26"/>
          <w:szCs w:val="26"/>
        </w:rPr>
        <w:t>прокатного оборудования,</w:t>
      </w:r>
      <w:r w:rsidRPr="002665A7">
        <w:rPr>
          <w:rFonts w:ascii="Times New Roman" w:hAnsi="Times New Roman" w:cs="Times New Roman"/>
          <w:spacing w:val="10"/>
          <w:sz w:val="26"/>
          <w:szCs w:val="26"/>
        </w:rPr>
        <w:t xml:space="preserve"> </w:t>
      </w:r>
      <w:r w:rsidRPr="002665A7">
        <w:rPr>
          <w:rFonts w:ascii="Times New Roman" w:hAnsi="Times New Roman" w:cs="Times New Roman"/>
          <w:sz w:val="26"/>
          <w:szCs w:val="26"/>
        </w:rPr>
        <w:t>выданного</w:t>
      </w:r>
      <w:r w:rsidRPr="002665A7">
        <w:rPr>
          <w:rFonts w:ascii="Times New Roman" w:hAnsi="Times New Roman" w:cs="Times New Roman"/>
          <w:spacing w:val="17"/>
          <w:sz w:val="26"/>
          <w:szCs w:val="26"/>
        </w:rPr>
        <w:t xml:space="preserve"> </w:t>
      </w:r>
      <w:r w:rsidRPr="002665A7">
        <w:rPr>
          <w:rFonts w:ascii="Times New Roman" w:hAnsi="Times New Roman" w:cs="Times New Roman"/>
          <w:sz w:val="26"/>
          <w:szCs w:val="26"/>
        </w:rPr>
        <w:t>ему</w:t>
      </w:r>
      <w:r w:rsidRPr="002665A7">
        <w:rPr>
          <w:rFonts w:ascii="Times New Roman" w:hAnsi="Times New Roman" w:cs="Times New Roman"/>
          <w:spacing w:val="7"/>
          <w:sz w:val="26"/>
          <w:szCs w:val="26"/>
        </w:rPr>
        <w:t xml:space="preserve"> </w:t>
      </w:r>
      <w:r w:rsidRPr="002665A7">
        <w:rPr>
          <w:rFonts w:ascii="Times New Roman" w:hAnsi="Times New Roman" w:cs="Times New Roman"/>
          <w:sz w:val="26"/>
          <w:szCs w:val="26"/>
        </w:rPr>
        <w:t>во</w:t>
      </w:r>
      <w:r w:rsidRPr="002665A7">
        <w:rPr>
          <w:rFonts w:ascii="Times New Roman" w:hAnsi="Times New Roman" w:cs="Times New Roman"/>
          <w:spacing w:val="17"/>
          <w:sz w:val="26"/>
          <w:szCs w:val="26"/>
        </w:rPr>
        <w:t xml:space="preserve"> </w:t>
      </w:r>
      <w:r w:rsidRPr="002665A7">
        <w:rPr>
          <w:rFonts w:ascii="Times New Roman" w:hAnsi="Times New Roman" w:cs="Times New Roman"/>
          <w:sz w:val="26"/>
          <w:szCs w:val="26"/>
        </w:rPr>
        <w:t>временное</w:t>
      </w:r>
      <w:r w:rsidRPr="002665A7">
        <w:rPr>
          <w:rFonts w:ascii="Times New Roman" w:hAnsi="Times New Roman" w:cs="Times New Roman"/>
          <w:spacing w:val="11"/>
          <w:sz w:val="26"/>
          <w:szCs w:val="26"/>
        </w:rPr>
        <w:t xml:space="preserve"> </w:t>
      </w:r>
      <w:r w:rsidRPr="002665A7">
        <w:rPr>
          <w:rFonts w:ascii="Times New Roman" w:hAnsi="Times New Roman" w:cs="Times New Roman"/>
          <w:sz w:val="26"/>
          <w:szCs w:val="26"/>
        </w:rPr>
        <w:t>пользование</w:t>
      </w:r>
      <w:r w:rsidRPr="002665A7">
        <w:rPr>
          <w:rFonts w:ascii="Times New Roman" w:hAnsi="Times New Roman" w:cs="Times New Roman"/>
          <w:spacing w:val="11"/>
          <w:sz w:val="26"/>
          <w:szCs w:val="26"/>
        </w:rPr>
        <w:t xml:space="preserve"> </w:t>
      </w:r>
      <w:r w:rsidRPr="002665A7">
        <w:rPr>
          <w:rFonts w:ascii="Times New Roman" w:hAnsi="Times New Roman" w:cs="Times New Roman"/>
          <w:sz w:val="26"/>
          <w:szCs w:val="26"/>
        </w:rPr>
        <w:t>в</w:t>
      </w:r>
      <w:r w:rsidRPr="002665A7">
        <w:rPr>
          <w:rFonts w:ascii="Times New Roman" w:hAnsi="Times New Roman" w:cs="Times New Roman"/>
          <w:spacing w:val="14"/>
          <w:sz w:val="26"/>
          <w:szCs w:val="26"/>
        </w:rPr>
        <w:t xml:space="preserve"> </w:t>
      </w:r>
      <w:r w:rsidRPr="002665A7">
        <w:rPr>
          <w:rFonts w:ascii="Times New Roman" w:hAnsi="Times New Roman" w:cs="Times New Roman"/>
          <w:sz w:val="26"/>
          <w:szCs w:val="26"/>
        </w:rPr>
        <w:t>соответствии</w:t>
      </w:r>
      <w:r w:rsidRPr="002665A7">
        <w:rPr>
          <w:rFonts w:ascii="Times New Roman" w:hAnsi="Times New Roman" w:cs="Times New Roman"/>
          <w:spacing w:val="13"/>
          <w:sz w:val="26"/>
          <w:szCs w:val="26"/>
        </w:rPr>
        <w:t xml:space="preserve"> </w:t>
      </w:r>
      <w:r w:rsidRPr="002665A7">
        <w:rPr>
          <w:rFonts w:ascii="Times New Roman" w:hAnsi="Times New Roman" w:cs="Times New Roman"/>
          <w:sz w:val="26"/>
          <w:szCs w:val="26"/>
        </w:rPr>
        <w:t>с</w:t>
      </w:r>
      <w:r w:rsidRPr="002665A7">
        <w:rPr>
          <w:rFonts w:ascii="Times New Roman" w:hAnsi="Times New Roman" w:cs="Times New Roman"/>
          <w:spacing w:val="11"/>
          <w:sz w:val="26"/>
          <w:szCs w:val="26"/>
        </w:rPr>
        <w:t xml:space="preserve"> </w:t>
      </w:r>
      <w:r w:rsidRPr="002665A7">
        <w:rPr>
          <w:rFonts w:ascii="Times New Roman" w:hAnsi="Times New Roman" w:cs="Times New Roman"/>
          <w:sz w:val="26"/>
          <w:szCs w:val="26"/>
        </w:rPr>
        <w:t>договором</w:t>
      </w:r>
      <w:r w:rsidR="009903AC" w:rsidRPr="002665A7">
        <w:rPr>
          <w:rFonts w:ascii="Times New Roman" w:hAnsi="Times New Roman" w:cs="Times New Roman"/>
          <w:spacing w:val="14"/>
          <w:sz w:val="26"/>
          <w:szCs w:val="26"/>
        </w:rPr>
        <w:t xml:space="preserve"> </w:t>
      </w:r>
      <w:r w:rsidRPr="002665A7">
        <w:rPr>
          <w:rFonts w:ascii="Times New Roman" w:hAnsi="Times New Roman" w:cs="Times New Roman"/>
          <w:sz w:val="26"/>
          <w:szCs w:val="26"/>
        </w:rPr>
        <w:t>№</w:t>
      </w:r>
      <w:r w:rsidRPr="002665A7">
        <w:rPr>
          <w:rFonts w:ascii="Times New Roman" w:hAnsi="Times New Roman" w:cs="Times New Roman"/>
          <w:spacing w:val="13"/>
          <w:sz w:val="26"/>
          <w:szCs w:val="26"/>
        </w:rPr>
        <w:t xml:space="preserve"> </w:t>
      </w:r>
      <w:r w:rsidRPr="002665A7">
        <w:rPr>
          <w:rFonts w:ascii="Times New Roman" w:hAnsi="Times New Roman" w:cs="Times New Roman"/>
          <w:spacing w:val="66"/>
          <w:w w:val="150"/>
          <w:sz w:val="26"/>
          <w:szCs w:val="26"/>
          <w:u w:val="single"/>
        </w:rPr>
        <w:t xml:space="preserve">     </w:t>
      </w:r>
      <w:r w:rsidRPr="002665A7">
        <w:rPr>
          <w:rFonts w:ascii="Times New Roman" w:hAnsi="Times New Roman" w:cs="Times New Roman"/>
          <w:spacing w:val="-40"/>
          <w:w w:val="150"/>
          <w:sz w:val="26"/>
          <w:szCs w:val="26"/>
        </w:rPr>
        <w:t xml:space="preserve"> </w:t>
      </w:r>
      <w:r w:rsidRPr="002665A7">
        <w:rPr>
          <w:rFonts w:ascii="Times New Roman" w:hAnsi="Times New Roman" w:cs="Times New Roman"/>
          <w:sz w:val="26"/>
          <w:szCs w:val="26"/>
        </w:rPr>
        <w:t>от</w:t>
      </w:r>
      <w:r w:rsidRPr="002665A7">
        <w:rPr>
          <w:rFonts w:ascii="Times New Roman" w:hAnsi="Times New Roman" w:cs="Times New Roman"/>
          <w:spacing w:val="55"/>
          <w:sz w:val="26"/>
          <w:szCs w:val="26"/>
        </w:rPr>
        <w:t xml:space="preserve"> </w:t>
      </w:r>
      <w:r w:rsidRPr="002665A7">
        <w:rPr>
          <w:rFonts w:ascii="Times New Roman" w:hAnsi="Times New Roman" w:cs="Times New Roman"/>
          <w:spacing w:val="80"/>
          <w:w w:val="150"/>
          <w:sz w:val="26"/>
          <w:szCs w:val="26"/>
          <w:u w:val="single"/>
        </w:rPr>
        <w:t xml:space="preserve">            </w:t>
      </w:r>
      <w:r w:rsidRPr="002665A7">
        <w:rPr>
          <w:rFonts w:ascii="Times New Roman" w:hAnsi="Times New Roman" w:cs="Times New Roman"/>
          <w:sz w:val="26"/>
          <w:szCs w:val="26"/>
        </w:rPr>
        <w:t>,</w:t>
      </w:r>
      <w:r w:rsidRPr="002665A7">
        <w:rPr>
          <w:rFonts w:ascii="Times New Roman" w:hAnsi="Times New Roman" w:cs="Times New Roman"/>
          <w:spacing w:val="59"/>
          <w:sz w:val="26"/>
          <w:szCs w:val="26"/>
        </w:rPr>
        <w:t xml:space="preserve"> </w:t>
      </w:r>
      <w:r w:rsidRPr="002665A7">
        <w:rPr>
          <w:rFonts w:ascii="Times New Roman" w:hAnsi="Times New Roman" w:cs="Times New Roman"/>
          <w:sz w:val="26"/>
          <w:szCs w:val="26"/>
        </w:rPr>
        <w:t>по</w:t>
      </w:r>
      <w:r w:rsidRPr="002665A7">
        <w:rPr>
          <w:rFonts w:ascii="Times New Roman" w:hAnsi="Times New Roman" w:cs="Times New Roman"/>
          <w:spacing w:val="60"/>
          <w:sz w:val="26"/>
          <w:szCs w:val="26"/>
        </w:rPr>
        <w:t xml:space="preserve"> </w:t>
      </w:r>
      <w:r w:rsidRPr="002665A7">
        <w:rPr>
          <w:rFonts w:ascii="Times New Roman" w:hAnsi="Times New Roman" w:cs="Times New Roman"/>
          <w:sz w:val="26"/>
          <w:szCs w:val="26"/>
        </w:rPr>
        <w:t>результатам</w:t>
      </w:r>
      <w:r w:rsidRPr="002665A7">
        <w:rPr>
          <w:rFonts w:ascii="Times New Roman" w:hAnsi="Times New Roman" w:cs="Times New Roman"/>
          <w:spacing w:val="56"/>
          <w:sz w:val="26"/>
          <w:szCs w:val="26"/>
        </w:rPr>
        <w:t xml:space="preserve"> </w:t>
      </w:r>
      <w:r w:rsidRPr="002665A7">
        <w:rPr>
          <w:rFonts w:ascii="Times New Roman" w:hAnsi="Times New Roman" w:cs="Times New Roman"/>
          <w:sz w:val="26"/>
          <w:szCs w:val="26"/>
        </w:rPr>
        <w:t>его</w:t>
      </w:r>
      <w:r w:rsidRPr="002665A7">
        <w:rPr>
          <w:rFonts w:ascii="Times New Roman" w:hAnsi="Times New Roman" w:cs="Times New Roman"/>
          <w:spacing w:val="58"/>
          <w:sz w:val="26"/>
          <w:szCs w:val="26"/>
        </w:rPr>
        <w:t xml:space="preserve"> </w:t>
      </w:r>
      <w:r w:rsidRPr="002665A7">
        <w:rPr>
          <w:rFonts w:ascii="Times New Roman" w:hAnsi="Times New Roman" w:cs="Times New Roman"/>
          <w:sz w:val="26"/>
          <w:szCs w:val="26"/>
        </w:rPr>
        <w:t>осмотра</w:t>
      </w:r>
      <w:r w:rsidRPr="002665A7">
        <w:rPr>
          <w:rFonts w:ascii="Times New Roman" w:hAnsi="Times New Roman" w:cs="Times New Roman"/>
          <w:spacing w:val="55"/>
          <w:sz w:val="26"/>
          <w:szCs w:val="26"/>
        </w:rPr>
        <w:t xml:space="preserve"> </w:t>
      </w:r>
      <w:r w:rsidR="00665E3A" w:rsidRPr="002665A7">
        <w:rPr>
          <w:rFonts w:ascii="Times New Roman" w:hAnsi="Times New Roman" w:cs="Times New Roman"/>
          <w:sz w:val="26"/>
          <w:szCs w:val="26"/>
        </w:rPr>
        <w:t>установили</w:t>
      </w:r>
      <w:r w:rsidRPr="002665A7">
        <w:rPr>
          <w:rFonts w:ascii="Times New Roman" w:hAnsi="Times New Roman" w:cs="Times New Roman"/>
          <w:spacing w:val="55"/>
          <w:sz w:val="26"/>
          <w:szCs w:val="26"/>
        </w:rPr>
        <w:t xml:space="preserve"> </w:t>
      </w:r>
      <w:r w:rsidRPr="002665A7">
        <w:rPr>
          <w:rFonts w:ascii="Times New Roman" w:hAnsi="Times New Roman" w:cs="Times New Roman"/>
          <w:sz w:val="26"/>
          <w:szCs w:val="26"/>
        </w:rPr>
        <w:t>следующую</w:t>
      </w:r>
      <w:r w:rsidRPr="002665A7">
        <w:rPr>
          <w:rFonts w:ascii="Times New Roman" w:hAnsi="Times New Roman" w:cs="Times New Roman"/>
          <w:spacing w:val="-1"/>
          <w:sz w:val="26"/>
          <w:szCs w:val="26"/>
        </w:rPr>
        <w:t xml:space="preserve"> </w:t>
      </w:r>
      <w:r w:rsidRPr="002665A7">
        <w:rPr>
          <w:rFonts w:ascii="Times New Roman" w:hAnsi="Times New Roman" w:cs="Times New Roman"/>
          <w:sz w:val="26"/>
          <w:szCs w:val="26"/>
        </w:rPr>
        <w:t>причину</w:t>
      </w:r>
      <w:r w:rsidRPr="002665A7">
        <w:rPr>
          <w:rFonts w:ascii="Times New Roman" w:hAnsi="Times New Roman" w:cs="Times New Roman"/>
          <w:spacing w:val="-8"/>
          <w:sz w:val="26"/>
          <w:szCs w:val="26"/>
        </w:rPr>
        <w:t xml:space="preserve"> </w:t>
      </w:r>
      <w:r w:rsidRPr="002665A7">
        <w:rPr>
          <w:rFonts w:ascii="Times New Roman" w:hAnsi="Times New Roman" w:cs="Times New Roman"/>
          <w:sz w:val="26"/>
          <w:szCs w:val="26"/>
        </w:rPr>
        <w:t>его</w:t>
      </w:r>
      <w:r w:rsidRPr="002665A7">
        <w:rPr>
          <w:rFonts w:ascii="Times New Roman" w:hAnsi="Times New Roman" w:cs="Times New Roman"/>
          <w:spacing w:val="7"/>
          <w:sz w:val="26"/>
          <w:szCs w:val="26"/>
        </w:rPr>
        <w:t xml:space="preserve"> </w:t>
      </w:r>
      <w:r w:rsidRPr="002665A7">
        <w:rPr>
          <w:rFonts w:ascii="Times New Roman" w:hAnsi="Times New Roman" w:cs="Times New Roman"/>
          <w:sz w:val="26"/>
          <w:szCs w:val="26"/>
        </w:rPr>
        <w:t>порчи:</w:t>
      </w:r>
    </w:p>
    <w:p w:rsidR="00423C1C" w:rsidRPr="00CC2F16" w:rsidRDefault="00423C1C" w:rsidP="00423C1C">
      <w:pPr>
        <w:kinsoku w:val="0"/>
        <w:overflowPunct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423C1C" w:rsidRDefault="00423C1C" w:rsidP="00423C1C">
      <w:pPr>
        <w:kinsoku w:val="0"/>
        <w:overflowPunct w:val="0"/>
        <w:autoSpaceDE w:val="0"/>
        <w:autoSpaceDN w:val="0"/>
        <w:adjustRightInd w:val="0"/>
        <w:spacing w:before="50" w:after="0" w:line="240" w:lineRule="auto"/>
        <w:ind w:left="606"/>
        <w:rPr>
          <w:rFonts w:ascii="Times New Roman" w:hAnsi="Times New Roman" w:cs="Times New Roman"/>
          <w:sz w:val="24"/>
          <w:szCs w:val="24"/>
        </w:rPr>
      </w:pPr>
      <w:r w:rsidRPr="002665A7">
        <w:rPr>
          <w:rFonts w:ascii="Times New Roman" w:hAnsi="Times New Roman" w:cs="Times New Roman"/>
          <w:sz w:val="26"/>
          <w:szCs w:val="26"/>
        </w:rPr>
        <w:t>Принятое решение:</w:t>
      </w:r>
      <w:r>
        <w:rPr>
          <w:rFonts w:ascii="Times New Roman" w:hAnsi="Times New Roman" w:cs="Times New Roman"/>
          <w:sz w:val="24"/>
          <w:szCs w:val="24"/>
        </w:rPr>
        <w:t>__________________________________</w:t>
      </w:r>
    </w:p>
    <w:p w:rsidR="000C2897" w:rsidRDefault="000C2897" w:rsidP="000C2897">
      <w:pPr>
        <w:kinsoku w:val="0"/>
        <w:overflowPunct w:val="0"/>
        <w:autoSpaceDE w:val="0"/>
        <w:autoSpaceDN w:val="0"/>
        <w:adjustRightInd w:val="0"/>
        <w:spacing w:after="0" w:line="265" w:lineRule="exact"/>
        <w:ind w:right="2034"/>
        <w:jc w:val="both"/>
        <w:rPr>
          <w:rFonts w:ascii="Times New Roman" w:hAnsi="Times New Roman" w:cs="Times New Roman"/>
          <w:sz w:val="24"/>
          <w:szCs w:val="24"/>
        </w:rPr>
      </w:pPr>
    </w:p>
    <w:p w:rsidR="000C2897" w:rsidRDefault="000C2897" w:rsidP="000C2897">
      <w:pPr>
        <w:kinsoku w:val="0"/>
        <w:overflowPunct w:val="0"/>
        <w:autoSpaceDE w:val="0"/>
        <w:autoSpaceDN w:val="0"/>
        <w:adjustRightInd w:val="0"/>
        <w:spacing w:after="0" w:line="265" w:lineRule="exact"/>
        <w:ind w:right="2034"/>
        <w:jc w:val="both"/>
        <w:rPr>
          <w:rFonts w:ascii="Times New Roman" w:hAnsi="Times New Roman" w:cs="Times New Roman"/>
          <w:sz w:val="24"/>
          <w:szCs w:val="24"/>
        </w:rPr>
      </w:pPr>
    </w:p>
    <w:p w:rsidR="00423C1C" w:rsidRPr="00CC2F16" w:rsidRDefault="000C2897" w:rsidP="000C2897">
      <w:pPr>
        <w:kinsoku w:val="0"/>
        <w:overflowPunct w:val="0"/>
        <w:autoSpaceDE w:val="0"/>
        <w:autoSpaceDN w:val="0"/>
        <w:adjustRightInd w:val="0"/>
        <w:spacing w:after="0" w:line="265" w:lineRule="exact"/>
        <w:ind w:right="1041"/>
        <w:jc w:val="both"/>
        <w:rPr>
          <w:rFonts w:ascii="Times New Roman" w:hAnsi="Times New Roman" w:cs="Times New Roman"/>
          <w:sz w:val="24"/>
          <w:szCs w:val="24"/>
        </w:rPr>
      </w:pPr>
      <w:r w:rsidRPr="002665A7">
        <w:rPr>
          <w:rFonts w:ascii="Times New Roman" w:hAnsi="Times New Roman" w:cs="Times New Roman"/>
          <w:sz w:val="26"/>
          <w:szCs w:val="26"/>
        </w:rPr>
        <w:t>Руководитель учреждения</w:t>
      </w:r>
      <w:r w:rsidR="00423C1C" w:rsidRPr="00CC2F1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______________________________________________</w:t>
      </w:r>
    </w:p>
    <w:p w:rsidR="00423C1C" w:rsidRPr="002665A7" w:rsidRDefault="000C2897" w:rsidP="00423C1C">
      <w:pPr>
        <w:kinsoku w:val="0"/>
        <w:overflowPunct w:val="0"/>
        <w:autoSpaceDE w:val="0"/>
        <w:autoSpaceDN w:val="0"/>
        <w:adjustRightInd w:val="0"/>
        <w:spacing w:after="0" w:line="275" w:lineRule="exact"/>
        <w:ind w:left="994" w:right="3219"/>
        <w:jc w:val="center"/>
        <w:rPr>
          <w:rFonts w:ascii="Times New Roman" w:hAnsi="Times New Roman" w:cs="Times New Roman"/>
          <w:spacing w:val="-2"/>
        </w:rPr>
      </w:pPr>
      <w:r>
        <w:rPr>
          <w:rFonts w:ascii="Times New Roman" w:hAnsi="Times New Roman" w:cs="Times New Roman"/>
          <w:spacing w:val="-2"/>
          <w:sz w:val="24"/>
          <w:szCs w:val="24"/>
        </w:rPr>
        <w:t xml:space="preserve">                           </w:t>
      </w:r>
      <w:r w:rsidR="002665A7">
        <w:rPr>
          <w:rFonts w:ascii="Times New Roman" w:hAnsi="Times New Roman" w:cs="Times New Roman"/>
          <w:spacing w:val="-2"/>
          <w:sz w:val="24"/>
          <w:szCs w:val="24"/>
        </w:rPr>
        <w:t xml:space="preserve">      </w:t>
      </w:r>
      <w:r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="00665E3A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="00423C1C" w:rsidRPr="002665A7">
        <w:rPr>
          <w:rFonts w:ascii="Times New Roman" w:hAnsi="Times New Roman" w:cs="Times New Roman"/>
          <w:spacing w:val="-2"/>
        </w:rPr>
        <w:t>(подпись)</w:t>
      </w:r>
      <w:r w:rsidRPr="002665A7">
        <w:rPr>
          <w:rFonts w:ascii="Times New Roman" w:hAnsi="Times New Roman" w:cs="Times New Roman"/>
          <w:spacing w:val="-2"/>
        </w:rPr>
        <w:t xml:space="preserve">                          (</w:t>
      </w:r>
      <w:r w:rsidRPr="002665A7">
        <w:rPr>
          <w:rFonts w:ascii="Times New Roman" w:hAnsi="Times New Roman" w:cs="Times New Roman"/>
        </w:rPr>
        <w:t>расшифровка</w:t>
      </w:r>
      <w:r w:rsidRPr="002665A7">
        <w:rPr>
          <w:rFonts w:ascii="Times New Roman" w:hAnsi="Times New Roman" w:cs="Times New Roman"/>
          <w:spacing w:val="-2"/>
        </w:rPr>
        <w:t>)</w:t>
      </w:r>
    </w:p>
    <w:p w:rsidR="00423C1C" w:rsidRDefault="00423C1C" w:rsidP="00423C1C">
      <w:pPr>
        <w:kinsoku w:val="0"/>
        <w:overflowPunct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665E3A" w:rsidRPr="00CC2F16" w:rsidRDefault="00665E3A" w:rsidP="00423C1C">
      <w:pPr>
        <w:kinsoku w:val="0"/>
        <w:overflowPunct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tbl>
      <w:tblPr>
        <w:tblW w:w="0" w:type="auto"/>
        <w:tblInd w:w="40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241"/>
        <w:gridCol w:w="245"/>
        <w:gridCol w:w="2395"/>
        <w:gridCol w:w="182"/>
        <w:gridCol w:w="3718"/>
      </w:tblGrid>
      <w:tr w:rsidR="00423C1C" w:rsidRPr="00CC2F16" w:rsidTr="00E837D1">
        <w:trPr>
          <w:trHeight w:val="542"/>
        </w:trPr>
        <w:tc>
          <w:tcPr>
            <w:tcW w:w="3241" w:type="dxa"/>
            <w:tcBorders>
              <w:top w:val="single" w:sz="4" w:space="0" w:color="000000"/>
              <w:left w:val="none" w:sz="6" w:space="0" w:color="auto"/>
              <w:bottom w:val="single" w:sz="4" w:space="0" w:color="000000"/>
              <w:right w:val="none" w:sz="6" w:space="0" w:color="auto"/>
            </w:tcBorders>
          </w:tcPr>
          <w:p w:rsidR="00423C1C" w:rsidRPr="002665A7" w:rsidRDefault="00423C1C" w:rsidP="00E837D1">
            <w:pPr>
              <w:kinsoku w:val="0"/>
              <w:overflowPunct w:val="0"/>
              <w:autoSpaceDE w:val="0"/>
              <w:autoSpaceDN w:val="0"/>
              <w:adjustRightInd w:val="0"/>
              <w:spacing w:before="2" w:after="0" w:line="240" w:lineRule="auto"/>
              <w:ind w:left="725"/>
              <w:rPr>
                <w:rFonts w:ascii="Times New Roman" w:hAnsi="Times New Roman" w:cs="Times New Roman"/>
                <w:spacing w:val="-2"/>
              </w:rPr>
            </w:pPr>
            <w:r w:rsidRPr="002665A7">
              <w:rPr>
                <w:rFonts w:ascii="Times New Roman" w:hAnsi="Times New Roman" w:cs="Times New Roman"/>
                <w:spacing w:val="-2"/>
              </w:rPr>
              <w:t>(должность)</w:t>
            </w:r>
          </w:p>
        </w:tc>
        <w:tc>
          <w:tcPr>
            <w:tcW w:w="245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423C1C" w:rsidRPr="002665A7" w:rsidRDefault="00423C1C" w:rsidP="00E837D1">
            <w:pPr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395" w:type="dxa"/>
            <w:tcBorders>
              <w:top w:val="single" w:sz="4" w:space="0" w:color="000000"/>
              <w:left w:val="none" w:sz="6" w:space="0" w:color="auto"/>
              <w:bottom w:val="single" w:sz="4" w:space="0" w:color="000000"/>
              <w:right w:val="none" w:sz="6" w:space="0" w:color="auto"/>
            </w:tcBorders>
          </w:tcPr>
          <w:p w:rsidR="00423C1C" w:rsidRPr="002665A7" w:rsidRDefault="00423C1C" w:rsidP="00E837D1">
            <w:pPr>
              <w:kinsoku w:val="0"/>
              <w:overflowPunct w:val="0"/>
              <w:autoSpaceDE w:val="0"/>
              <w:autoSpaceDN w:val="0"/>
              <w:adjustRightInd w:val="0"/>
              <w:spacing w:before="2" w:after="0" w:line="240" w:lineRule="auto"/>
              <w:ind w:left="690" w:right="666"/>
              <w:jc w:val="center"/>
              <w:rPr>
                <w:rFonts w:ascii="Times New Roman" w:hAnsi="Times New Roman" w:cs="Times New Roman"/>
                <w:spacing w:val="-2"/>
              </w:rPr>
            </w:pPr>
            <w:r w:rsidRPr="002665A7">
              <w:rPr>
                <w:rFonts w:ascii="Times New Roman" w:hAnsi="Times New Roman" w:cs="Times New Roman"/>
                <w:spacing w:val="-2"/>
              </w:rPr>
              <w:t>(подпись)</w:t>
            </w:r>
          </w:p>
        </w:tc>
        <w:tc>
          <w:tcPr>
            <w:tcW w:w="182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423C1C" w:rsidRPr="002665A7" w:rsidRDefault="00423C1C" w:rsidP="00E837D1">
            <w:pPr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3718" w:type="dxa"/>
            <w:tcBorders>
              <w:top w:val="single" w:sz="4" w:space="0" w:color="000000"/>
              <w:left w:val="none" w:sz="6" w:space="0" w:color="auto"/>
              <w:bottom w:val="single" w:sz="4" w:space="0" w:color="000000"/>
              <w:right w:val="none" w:sz="6" w:space="0" w:color="auto"/>
            </w:tcBorders>
          </w:tcPr>
          <w:p w:rsidR="00423C1C" w:rsidRPr="002665A7" w:rsidRDefault="00423C1C" w:rsidP="00E837D1">
            <w:pPr>
              <w:kinsoku w:val="0"/>
              <w:overflowPunct w:val="0"/>
              <w:autoSpaceDE w:val="0"/>
              <w:autoSpaceDN w:val="0"/>
              <w:adjustRightInd w:val="0"/>
              <w:spacing w:before="2" w:after="0" w:line="240" w:lineRule="auto"/>
              <w:ind w:right="326"/>
              <w:jc w:val="right"/>
              <w:rPr>
                <w:rFonts w:ascii="Times New Roman" w:hAnsi="Times New Roman" w:cs="Times New Roman"/>
              </w:rPr>
            </w:pPr>
            <w:r w:rsidRPr="002665A7">
              <w:rPr>
                <w:rFonts w:ascii="Times New Roman" w:hAnsi="Times New Roman" w:cs="Times New Roman"/>
              </w:rPr>
              <w:t>(расшифровка подписи)</w:t>
            </w:r>
          </w:p>
        </w:tc>
      </w:tr>
      <w:tr w:rsidR="00423C1C" w:rsidRPr="00CC2F16" w:rsidTr="00E837D1">
        <w:trPr>
          <w:trHeight w:val="278"/>
        </w:trPr>
        <w:tc>
          <w:tcPr>
            <w:tcW w:w="3241" w:type="dxa"/>
            <w:tcBorders>
              <w:top w:val="single" w:sz="4" w:space="0" w:color="000000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423C1C" w:rsidRPr="002665A7" w:rsidRDefault="00423C1C" w:rsidP="00E837D1">
            <w:pPr>
              <w:kinsoku w:val="0"/>
              <w:overflowPunct w:val="0"/>
              <w:autoSpaceDE w:val="0"/>
              <w:autoSpaceDN w:val="0"/>
              <w:adjustRightInd w:val="0"/>
              <w:spacing w:before="2" w:after="0" w:line="256" w:lineRule="exact"/>
              <w:ind w:left="725"/>
              <w:rPr>
                <w:rFonts w:ascii="Times New Roman" w:hAnsi="Times New Roman" w:cs="Times New Roman"/>
                <w:spacing w:val="-2"/>
              </w:rPr>
            </w:pPr>
            <w:r w:rsidRPr="002665A7">
              <w:rPr>
                <w:rFonts w:ascii="Times New Roman" w:hAnsi="Times New Roman" w:cs="Times New Roman"/>
                <w:spacing w:val="-2"/>
              </w:rPr>
              <w:t>(должность)</w:t>
            </w:r>
          </w:p>
        </w:tc>
        <w:tc>
          <w:tcPr>
            <w:tcW w:w="245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423C1C" w:rsidRPr="002665A7" w:rsidRDefault="00423C1C" w:rsidP="00E837D1">
            <w:pPr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395" w:type="dxa"/>
            <w:tcBorders>
              <w:top w:val="single" w:sz="4" w:space="0" w:color="000000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423C1C" w:rsidRPr="002665A7" w:rsidRDefault="00423C1C" w:rsidP="00E837D1">
            <w:pPr>
              <w:kinsoku w:val="0"/>
              <w:overflowPunct w:val="0"/>
              <w:autoSpaceDE w:val="0"/>
              <w:autoSpaceDN w:val="0"/>
              <w:adjustRightInd w:val="0"/>
              <w:spacing w:before="2" w:after="0" w:line="256" w:lineRule="exact"/>
              <w:ind w:left="696" w:right="659"/>
              <w:jc w:val="center"/>
              <w:rPr>
                <w:rFonts w:ascii="Times New Roman" w:hAnsi="Times New Roman" w:cs="Times New Roman"/>
                <w:spacing w:val="-2"/>
              </w:rPr>
            </w:pPr>
            <w:r w:rsidRPr="002665A7">
              <w:rPr>
                <w:rFonts w:ascii="Times New Roman" w:hAnsi="Times New Roman" w:cs="Times New Roman"/>
                <w:spacing w:val="-2"/>
              </w:rPr>
              <w:t>(подпись)</w:t>
            </w:r>
          </w:p>
        </w:tc>
        <w:tc>
          <w:tcPr>
            <w:tcW w:w="182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423C1C" w:rsidRPr="002665A7" w:rsidRDefault="00423C1C" w:rsidP="00E837D1">
            <w:pPr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3718" w:type="dxa"/>
            <w:tcBorders>
              <w:top w:val="single" w:sz="4" w:space="0" w:color="000000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423C1C" w:rsidRPr="002665A7" w:rsidRDefault="00423C1C" w:rsidP="00E837D1">
            <w:pPr>
              <w:kinsoku w:val="0"/>
              <w:overflowPunct w:val="0"/>
              <w:autoSpaceDE w:val="0"/>
              <w:autoSpaceDN w:val="0"/>
              <w:adjustRightInd w:val="0"/>
              <w:spacing w:before="2" w:after="0" w:line="256" w:lineRule="exact"/>
              <w:ind w:right="320"/>
              <w:jc w:val="right"/>
              <w:rPr>
                <w:rFonts w:ascii="Times New Roman" w:hAnsi="Times New Roman" w:cs="Times New Roman"/>
              </w:rPr>
            </w:pPr>
            <w:r w:rsidRPr="002665A7">
              <w:rPr>
                <w:rFonts w:ascii="Times New Roman" w:hAnsi="Times New Roman" w:cs="Times New Roman"/>
              </w:rPr>
              <w:t>(расшифровка подписи)</w:t>
            </w:r>
          </w:p>
        </w:tc>
      </w:tr>
    </w:tbl>
    <w:p w:rsidR="00423C1C" w:rsidRPr="00CC2F16" w:rsidRDefault="00423C1C" w:rsidP="00423C1C">
      <w:pPr>
        <w:kinsoku w:val="0"/>
        <w:overflowPunct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423C1C" w:rsidRDefault="00423C1C" w:rsidP="00423C1C"/>
    <w:p w:rsidR="00423C1C" w:rsidRDefault="00423C1C" w:rsidP="00423C1C"/>
    <w:p w:rsidR="00423C1C" w:rsidRDefault="00423C1C" w:rsidP="00423C1C">
      <w:pPr>
        <w:kinsoku w:val="0"/>
        <w:overflowPunct w:val="0"/>
        <w:autoSpaceDE w:val="0"/>
        <w:autoSpaceDN w:val="0"/>
        <w:adjustRightInd w:val="0"/>
        <w:spacing w:before="171" w:after="0" w:line="322" w:lineRule="exact"/>
        <w:ind w:left="6055"/>
        <w:rPr>
          <w:rFonts w:ascii="Times New Roman" w:hAnsi="Times New Roman" w:cs="Times New Roman"/>
          <w:sz w:val="26"/>
          <w:szCs w:val="26"/>
        </w:rPr>
      </w:pPr>
    </w:p>
    <w:p w:rsidR="00423C1C" w:rsidRDefault="00423C1C" w:rsidP="00423C1C">
      <w:pPr>
        <w:kinsoku w:val="0"/>
        <w:overflowPunct w:val="0"/>
        <w:autoSpaceDE w:val="0"/>
        <w:autoSpaceDN w:val="0"/>
        <w:adjustRightInd w:val="0"/>
        <w:spacing w:before="171" w:after="0" w:line="322" w:lineRule="exact"/>
        <w:ind w:left="6055"/>
        <w:rPr>
          <w:rFonts w:ascii="Times New Roman" w:hAnsi="Times New Roman" w:cs="Times New Roman"/>
          <w:sz w:val="26"/>
          <w:szCs w:val="26"/>
        </w:rPr>
      </w:pPr>
    </w:p>
    <w:p w:rsidR="00665E3A" w:rsidRDefault="00665E3A" w:rsidP="00423C1C">
      <w:pPr>
        <w:kinsoku w:val="0"/>
        <w:overflowPunct w:val="0"/>
        <w:autoSpaceDE w:val="0"/>
        <w:autoSpaceDN w:val="0"/>
        <w:adjustRightInd w:val="0"/>
        <w:spacing w:before="171" w:after="0" w:line="322" w:lineRule="exact"/>
        <w:ind w:left="6055"/>
        <w:rPr>
          <w:rFonts w:ascii="Times New Roman" w:hAnsi="Times New Roman" w:cs="Times New Roman"/>
          <w:sz w:val="26"/>
          <w:szCs w:val="26"/>
        </w:rPr>
      </w:pPr>
    </w:p>
    <w:p w:rsidR="00665E3A" w:rsidRDefault="00665E3A" w:rsidP="00423C1C">
      <w:pPr>
        <w:kinsoku w:val="0"/>
        <w:overflowPunct w:val="0"/>
        <w:autoSpaceDE w:val="0"/>
        <w:autoSpaceDN w:val="0"/>
        <w:adjustRightInd w:val="0"/>
        <w:spacing w:before="171" w:after="0" w:line="322" w:lineRule="exact"/>
        <w:ind w:left="6055"/>
        <w:rPr>
          <w:rFonts w:ascii="Times New Roman" w:hAnsi="Times New Roman" w:cs="Times New Roman"/>
          <w:sz w:val="26"/>
          <w:szCs w:val="26"/>
        </w:rPr>
      </w:pPr>
    </w:p>
    <w:p w:rsidR="00423C1C" w:rsidRDefault="00423C1C" w:rsidP="00423C1C">
      <w:pPr>
        <w:kinsoku w:val="0"/>
        <w:overflowPunct w:val="0"/>
        <w:autoSpaceDE w:val="0"/>
        <w:autoSpaceDN w:val="0"/>
        <w:adjustRightInd w:val="0"/>
        <w:spacing w:before="171" w:after="0" w:line="322" w:lineRule="exact"/>
        <w:ind w:left="6055"/>
        <w:rPr>
          <w:rFonts w:ascii="Times New Roman" w:hAnsi="Times New Roman" w:cs="Times New Roman"/>
          <w:sz w:val="26"/>
          <w:szCs w:val="26"/>
        </w:rPr>
      </w:pPr>
    </w:p>
    <w:p w:rsidR="00B244E9" w:rsidRPr="00CC2F16" w:rsidRDefault="00B244E9" w:rsidP="00CC2F1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3"/>
          <w:szCs w:val="23"/>
        </w:rPr>
        <w:sectPr w:rsidR="00B244E9" w:rsidRPr="00CC2F16" w:rsidSect="00A05161">
          <w:pgSz w:w="12240" w:h="15840"/>
          <w:pgMar w:top="1134" w:right="567" w:bottom="1134" w:left="1701" w:header="720" w:footer="720" w:gutter="0"/>
          <w:cols w:space="720"/>
          <w:noEndnote/>
          <w:docGrid w:linePitch="299"/>
        </w:sectPr>
      </w:pPr>
    </w:p>
    <w:p w:rsidR="00DE6E25" w:rsidRPr="00EA4C97" w:rsidRDefault="00665E3A" w:rsidP="00DE6E25">
      <w:pPr>
        <w:kinsoku w:val="0"/>
        <w:overflowPunct w:val="0"/>
        <w:autoSpaceDE w:val="0"/>
        <w:autoSpaceDN w:val="0"/>
        <w:adjustRightInd w:val="0"/>
        <w:spacing w:after="0" w:line="258" w:lineRule="exact"/>
        <w:ind w:left="39" w:right="49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   </w:t>
      </w:r>
      <w:r w:rsidR="004F330E">
        <w:rPr>
          <w:rFonts w:ascii="Times New Roman" w:hAnsi="Times New Roman" w:cs="Times New Roman"/>
          <w:sz w:val="24"/>
          <w:szCs w:val="24"/>
        </w:rPr>
        <w:t xml:space="preserve">                               </w:t>
      </w:r>
      <w:r w:rsidR="00350A19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</w:t>
      </w:r>
      <w:r w:rsidR="00DE6E25">
        <w:rPr>
          <w:rFonts w:ascii="Times New Roman" w:hAnsi="Times New Roman" w:cs="Times New Roman"/>
          <w:sz w:val="24"/>
          <w:szCs w:val="24"/>
        </w:rPr>
        <w:t xml:space="preserve">     </w:t>
      </w:r>
      <w:r w:rsidR="00DE6E25" w:rsidRPr="00EA4C97">
        <w:rPr>
          <w:rFonts w:ascii="Times New Roman" w:hAnsi="Times New Roman" w:cs="Times New Roman"/>
          <w:sz w:val="24"/>
          <w:szCs w:val="24"/>
        </w:rPr>
        <w:t>Приложение № 9</w:t>
      </w:r>
    </w:p>
    <w:p w:rsidR="00DE6E25" w:rsidRPr="00EA4C97" w:rsidRDefault="00DE6E25" w:rsidP="00DE6E25">
      <w:pPr>
        <w:kinsoku w:val="0"/>
        <w:overflowPunct w:val="0"/>
        <w:autoSpaceDE w:val="0"/>
        <w:autoSpaceDN w:val="0"/>
        <w:adjustRightInd w:val="0"/>
        <w:spacing w:after="0" w:line="257" w:lineRule="exact"/>
        <w:ind w:left="39" w:right="49"/>
        <w:jc w:val="right"/>
        <w:rPr>
          <w:rFonts w:ascii="Times New Roman" w:hAnsi="Times New Roman" w:cs="Times New Roman"/>
          <w:sz w:val="24"/>
          <w:szCs w:val="24"/>
        </w:rPr>
      </w:pPr>
      <w:r w:rsidRPr="00EA4C97">
        <w:rPr>
          <w:rFonts w:ascii="Times New Roman" w:hAnsi="Times New Roman" w:cs="Times New Roman"/>
          <w:sz w:val="24"/>
          <w:szCs w:val="24"/>
        </w:rPr>
        <w:t>к Положению о пункте проката</w:t>
      </w:r>
    </w:p>
    <w:p w:rsidR="00DE6E25" w:rsidRPr="00EA4C97" w:rsidRDefault="00DE6E25" w:rsidP="00DE6E25">
      <w:pPr>
        <w:kinsoku w:val="0"/>
        <w:overflowPunct w:val="0"/>
        <w:autoSpaceDE w:val="0"/>
        <w:autoSpaceDN w:val="0"/>
        <w:adjustRightInd w:val="0"/>
        <w:spacing w:after="0" w:line="242" w:lineRule="auto"/>
        <w:ind w:left="39" w:right="49"/>
        <w:jc w:val="right"/>
        <w:rPr>
          <w:rFonts w:ascii="Times New Roman" w:hAnsi="Times New Roman" w:cs="Times New Roman"/>
          <w:sz w:val="24"/>
          <w:szCs w:val="24"/>
        </w:rPr>
      </w:pPr>
      <w:r w:rsidRPr="00EA4C97">
        <w:rPr>
          <w:rFonts w:ascii="Times New Roman" w:hAnsi="Times New Roman" w:cs="Times New Roman"/>
          <w:sz w:val="24"/>
          <w:szCs w:val="24"/>
        </w:rPr>
        <w:t xml:space="preserve">предметов первой необходимости </w:t>
      </w:r>
    </w:p>
    <w:p w:rsidR="00DE6E25" w:rsidRPr="00EA4C97" w:rsidRDefault="00DE6E25" w:rsidP="00DE6E25">
      <w:pPr>
        <w:tabs>
          <w:tab w:val="left" w:pos="9923"/>
        </w:tabs>
        <w:kinsoku w:val="0"/>
        <w:overflowPunct w:val="0"/>
        <w:autoSpaceDE w:val="0"/>
        <w:autoSpaceDN w:val="0"/>
        <w:adjustRightInd w:val="0"/>
        <w:spacing w:after="0" w:line="242" w:lineRule="auto"/>
        <w:ind w:left="39" w:right="49"/>
        <w:jc w:val="right"/>
        <w:rPr>
          <w:rFonts w:ascii="Times New Roman" w:hAnsi="Times New Roman" w:cs="Times New Roman"/>
          <w:sz w:val="24"/>
          <w:szCs w:val="24"/>
        </w:rPr>
      </w:pPr>
      <w:r w:rsidRPr="00EA4C97">
        <w:rPr>
          <w:rFonts w:ascii="Times New Roman" w:hAnsi="Times New Roman" w:cs="Times New Roman"/>
          <w:sz w:val="24"/>
          <w:szCs w:val="24"/>
        </w:rPr>
        <w:t xml:space="preserve">для детей до </w:t>
      </w:r>
      <w:r w:rsidR="002B4AA8">
        <w:rPr>
          <w:rFonts w:ascii="Times New Roman" w:hAnsi="Times New Roman" w:cs="Times New Roman"/>
          <w:sz w:val="24"/>
          <w:szCs w:val="24"/>
        </w:rPr>
        <w:t>2</w:t>
      </w:r>
      <w:r w:rsidRPr="00EA4C97">
        <w:rPr>
          <w:rFonts w:ascii="Times New Roman" w:hAnsi="Times New Roman" w:cs="Times New Roman"/>
          <w:sz w:val="24"/>
          <w:szCs w:val="24"/>
        </w:rPr>
        <w:t xml:space="preserve"> лет </w:t>
      </w:r>
    </w:p>
    <w:p w:rsidR="00DE6E25" w:rsidRDefault="00DE6E25" w:rsidP="00895649">
      <w:pPr>
        <w:pStyle w:val="1"/>
        <w:ind w:left="426"/>
        <w:rPr>
          <w:sz w:val="26"/>
          <w:szCs w:val="26"/>
        </w:rPr>
      </w:pPr>
    </w:p>
    <w:p w:rsidR="00FB434E" w:rsidRPr="00DE6E25" w:rsidRDefault="004F330E" w:rsidP="0065783A">
      <w:pPr>
        <w:pStyle w:val="1"/>
        <w:spacing w:after="120"/>
        <w:ind w:left="426"/>
        <w:rPr>
          <w:sz w:val="26"/>
          <w:szCs w:val="26"/>
        </w:rPr>
      </w:pPr>
      <w:r w:rsidRPr="00665E3A">
        <w:rPr>
          <w:sz w:val="26"/>
          <w:szCs w:val="26"/>
        </w:rPr>
        <w:t xml:space="preserve">Перечень предметов первой необходимости для </w:t>
      </w:r>
      <w:r w:rsidR="00895649" w:rsidRPr="00665E3A">
        <w:rPr>
          <w:bCs w:val="0"/>
          <w:sz w:val="26"/>
          <w:szCs w:val="26"/>
        </w:rPr>
        <w:t xml:space="preserve">детей до </w:t>
      </w:r>
      <w:r w:rsidR="002B4AA8">
        <w:rPr>
          <w:bCs w:val="0"/>
          <w:sz w:val="26"/>
          <w:szCs w:val="26"/>
        </w:rPr>
        <w:t>2</w:t>
      </w:r>
      <w:r w:rsidR="00895649" w:rsidRPr="00665E3A">
        <w:rPr>
          <w:bCs w:val="0"/>
          <w:sz w:val="26"/>
          <w:szCs w:val="26"/>
        </w:rPr>
        <w:t xml:space="preserve"> лет</w:t>
      </w:r>
      <w:r w:rsidR="009903AC">
        <w:rPr>
          <w:bCs w:val="0"/>
          <w:sz w:val="26"/>
          <w:szCs w:val="26"/>
        </w:rPr>
        <w:t xml:space="preserve"> </w:t>
      </w:r>
    </w:p>
    <w:tbl>
      <w:tblPr>
        <w:tblW w:w="0" w:type="auto"/>
        <w:tblInd w:w="18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0"/>
        <w:gridCol w:w="9240"/>
      </w:tblGrid>
      <w:tr w:rsidR="004F330E" w:rsidTr="0065783A">
        <w:tc>
          <w:tcPr>
            <w:tcW w:w="700" w:type="dxa"/>
          </w:tcPr>
          <w:p w:rsidR="004F330E" w:rsidRPr="00665E3A" w:rsidRDefault="004F330E" w:rsidP="004F330E">
            <w:pPr>
              <w:pStyle w:val="aa"/>
              <w:rPr>
                <w:rFonts w:ascii="Times New Roman" w:hAnsi="Times New Roman" w:cs="Times New Roman"/>
                <w:sz w:val="26"/>
                <w:szCs w:val="26"/>
              </w:rPr>
            </w:pPr>
            <w:r w:rsidRPr="00665E3A">
              <w:rPr>
                <w:rFonts w:ascii="Times New Roman" w:hAnsi="Times New Roman" w:cs="Times New Roman"/>
                <w:sz w:val="26"/>
                <w:szCs w:val="26"/>
              </w:rPr>
              <w:t>1.</w:t>
            </w:r>
          </w:p>
        </w:tc>
        <w:tc>
          <w:tcPr>
            <w:tcW w:w="9240" w:type="dxa"/>
          </w:tcPr>
          <w:p w:rsidR="004F330E" w:rsidRPr="00665E3A" w:rsidRDefault="004F330E" w:rsidP="004F330E">
            <w:pPr>
              <w:pStyle w:val="aa"/>
              <w:rPr>
                <w:rFonts w:ascii="Times New Roman" w:hAnsi="Times New Roman" w:cs="Times New Roman"/>
                <w:sz w:val="26"/>
                <w:szCs w:val="26"/>
              </w:rPr>
            </w:pPr>
            <w:r w:rsidRPr="00665E3A">
              <w:rPr>
                <w:rFonts w:ascii="Times New Roman" w:hAnsi="Times New Roman" w:cs="Times New Roman"/>
                <w:sz w:val="26"/>
                <w:szCs w:val="26"/>
              </w:rPr>
              <w:t>Коляска детская для новорожденного стандартная.</w:t>
            </w:r>
          </w:p>
        </w:tc>
      </w:tr>
      <w:tr w:rsidR="004F330E" w:rsidTr="0065783A">
        <w:tc>
          <w:tcPr>
            <w:tcW w:w="700" w:type="dxa"/>
          </w:tcPr>
          <w:p w:rsidR="004F330E" w:rsidRPr="00665E3A" w:rsidRDefault="004F330E" w:rsidP="004F330E">
            <w:pPr>
              <w:pStyle w:val="aa"/>
              <w:rPr>
                <w:rFonts w:ascii="Times New Roman" w:hAnsi="Times New Roman" w:cs="Times New Roman"/>
                <w:sz w:val="26"/>
                <w:szCs w:val="26"/>
              </w:rPr>
            </w:pPr>
            <w:r w:rsidRPr="00665E3A">
              <w:rPr>
                <w:rFonts w:ascii="Times New Roman" w:hAnsi="Times New Roman" w:cs="Times New Roman"/>
                <w:sz w:val="26"/>
                <w:szCs w:val="26"/>
              </w:rPr>
              <w:t>2.</w:t>
            </w:r>
          </w:p>
        </w:tc>
        <w:tc>
          <w:tcPr>
            <w:tcW w:w="9240" w:type="dxa"/>
          </w:tcPr>
          <w:p w:rsidR="004F330E" w:rsidRPr="00665E3A" w:rsidRDefault="004F330E" w:rsidP="004F330E">
            <w:pPr>
              <w:pStyle w:val="aa"/>
              <w:rPr>
                <w:rFonts w:ascii="Times New Roman" w:hAnsi="Times New Roman" w:cs="Times New Roman"/>
                <w:sz w:val="26"/>
                <w:szCs w:val="26"/>
              </w:rPr>
            </w:pPr>
            <w:r w:rsidRPr="00665E3A">
              <w:rPr>
                <w:rFonts w:ascii="Times New Roman" w:hAnsi="Times New Roman" w:cs="Times New Roman"/>
                <w:sz w:val="26"/>
                <w:szCs w:val="26"/>
              </w:rPr>
              <w:t>Детская коляска-трансформер.</w:t>
            </w:r>
          </w:p>
        </w:tc>
      </w:tr>
      <w:tr w:rsidR="004F330E" w:rsidTr="0065783A">
        <w:tc>
          <w:tcPr>
            <w:tcW w:w="700" w:type="dxa"/>
          </w:tcPr>
          <w:p w:rsidR="004F330E" w:rsidRPr="00665E3A" w:rsidRDefault="004F330E" w:rsidP="004F330E">
            <w:pPr>
              <w:pStyle w:val="aa"/>
              <w:rPr>
                <w:rFonts w:ascii="Times New Roman" w:hAnsi="Times New Roman" w:cs="Times New Roman"/>
                <w:sz w:val="26"/>
                <w:szCs w:val="26"/>
              </w:rPr>
            </w:pPr>
            <w:r w:rsidRPr="00665E3A">
              <w:rPr>
                <w:rFonts w:ascii="Times New Roman" w:hAnsi="Times New Roman" w:cs="Times New Roman"/>
                <w:sz w:val="26"/>
                <w:szCs w:val="26"/>
              </w:rPr>
              <w:t>3.</w:t>
            </w:r>
          </w:p>
        </w:tc>
        <w:tc>
          <w:tcPr>
            <w:tcW w:w="9240" w:type="dxa"/>
          </w:tcPr>
          <w:p w:rsidR="004F330E" w:rsidRPr="00665E3A" w:rsidRDefault="004F330E" w:rsidP="004F330E">
            <w:pPr>
              <w:pStyle w:val="aa"/>
              <w:rPr>
                <w:rFonts w:ascii="Times New Roman" w:hAnsi="Times New Roman" w:cs="Times New Roman"/>
                <w:sz w:val="26"/>
                <w:szCs w:val="26"/>
              </w:rPr>
            </w:pPr>
            <w:r w:rsidRPr="00665E3A">
              <w:rPr>
                <w:rFonts w:ascii="Times New Roman" w:hAnsi="Times New Roman" w:cs="Times New Roman"/>
                <w:sz w:val="26"/>
                <w:szCs w:val="26"/>
              </w:rPr>
              <w:t>Детская коляска-трансформер для близнецов.</w:t>
            </w:r>
          </w:p>
        </w:tc>
      </w:tr>
      <w:tr w:rsidR="004F330E" w:rsidTr="0065783A">
        <w:tc>
          <w:tcPr>
            <w:tcW w:w="700" w:type="dxa"/>
          </w:tcPr>
          <w:p w:rsidR="004F330E" w:rsidRPr="00665E3A" w:rsidRDefault="004F330E" w:rsidP="004F330E">
            <w:pPr>
              <w:pStyle w:val="aa"/>
              <w:rPr>
                <w:rFonts w:ascii="Times New Roman" w:hAnsi="Times New Roman" w:cs="Times New Roman"/>
                <w:sz w:val="26"/>
                <w:szCs w:val="26"/>
              </w:rPr>
            </w:pPr>
            <w:r w:rsidRPr="00665E3A">
              <w:rPr>
                <w:rFonts w:ascii="Times New Roman" w:hAnsi="Times New Roman" w:cs="Times New Roman"/>
                <w:sz w:val="26"/>
                <w:szCs w:val="26"/>
              </w:rPr>
              <w:t>4.</w:t>
            </w:r>
          </w:p>
        </w:tc>
        <w:tc>
          <w:tcPr>
            <w:tcW w:w="9240" w:type="dxa"/>
          </w:tcPr>
          <w:p w:rsidR="004F330E" w:rsidRPr="00665E3A" w:rsidRDefault="004F330E" w:rsidP="004F330E">
            <w:pPr>
              <w:pStyle w:val="aa"/>
              <w:rPr>
                <w:rFonts w:ascii="Times New Roman" w:hAnsi="Times New Roman" w:cs="Times New Roman"/>
                <w:sz w:val="26"/>
                <w:szCs w:val="26"/>
              </w:rPr>
            </w:pPr>
            <w:r w:rsidRPr="00665E3A">
              <w:rPr>
                <w:rFonts w:ascii="Times New Roman" w:hAnsi="Times New Roman" w:cs="Times New Roman"/>
                <w:sz w:val="26"/>
                <w:szCs w:val="26"/>
              </w:rPr>
              <w:t>Детская прогулочная коляска.</w:t>
            </w:r>
          </w:p>
        </w:tc>
      </w:tr>
      <w:tr w:rsidR="004F330E" w:rsidTr="0065783A">
        <w:tc>
          <w:tcPr>
            <w:tcW w:w="700" w:type="dxa"/>
          </w:tcPr>
          <w:p w:rsidR="004F330E" w:rsidRPr="00665E3A" w:rsidRDefault="004F330E" w:rsidP="004F330E">
            <w:pPr>
              <w:pStyle w:val="aa"/>
              <w:rPr>
                <w:rFonts w:ascii="Times New Roman" w:hAnsi="Times New Roman" w:cs="Times New Roman"/>
                <w:sz w:val="26"/>
                <w:szCs w:val="26"/>
              </w:rPr>
            </w:pPr>
            <w:r w:rsidRPr="00665E3A">
              <w:rPr>
                <w:rFonts w:ascii="Times New Roman" w:hAnsi="Times New Roman" w:cs="Times New Roman"/>
                <w:sz w:val="26"/>
                <w:szCs w:val="26"/>
              </w:rPr>
              <w:t>5.</w:t>
            </w:r>
          </w:p>
        </w:tc>
        <w:tc>
          <w:tcPr>
            <w:tcW w:w="9240" w:type="dxa"/>
          </w:tcPr>
          <w:p w:rsidR="004F330E" w:rsidRPr="00665E3A" w:rsidRDefault="004F330E" w:rsidP="004F330E">
            <w:pPr>
              <w:pStyle w:val="aa"/>
              <w:rPr>
                <w:rFonts w:ascii="Times New Roman" w:hAnsi="Times New Roman" w:cs="Times New Roman"/>
                <w:sz w:val="26"/>
                <w:szCs w:val="26"/>
              </w:rPr>
            </w:pPr>
            <w:r w:rsidRPr="00665E3A">
              <w:rPr>
                <w:rFonts w:ascii="Times New Roman" w:hAnsi="Times New Roman" w:cs="Times New Roman"/>
                <w:sz w:val="26"/>
                <w:szCs w:val="26"/>
              </w:rPr>
              <w:t>Детская прогулочная коляска для близнецов.</w:t>
            </w:r>
          </w:p>
        </w:tc>
      </w:tr>
      <w:tr w:rsidR="004F330E" w:rsidTr="0065783A">
        <w:tc>
          <w:tcPr>
            <w:tcW w:w="700" w:type="dxa"/>
          </w:tcPr>
          <w:p w:rsidR="004F330E" w:rsidRPr="00665E3A" w:rsidRDefault="004F330E" w:rsidP="004F330E">
            <w:pPr>
              <w:pStyle w:val="aa"/>
              <w:rPr>
                <w:rFonts w:ascii="Times New Roman" w:hAnsi="Times New Roman" w:cs="Times New Roman"/>
                <w:sz w:val="26"/>
                <w:szCs w:val="26"/>
              </w:rPr>
            </w:pPr>
            <w:r w:rsidRPr="00665E3A">
              <w:rPr>
                <w:rFonts w:ascii="Times New Roman" w:hAnsi="Times New Roman" w:cs="Times New Roman"/>
                <w:sz w:val="26"/>
                <w:szCs w:val="26"/>
              </w:rPr>
              <w:t>6.</w:t>
            </w:r>
          </w:p>
        </w:tc>
        <w:tc>
          <w:tcPr>
            <w:tcW w:w="9240" w:type="dxa"/>
          </w:tcPr>
          <w:p w:rsidR="004F330E" w:rsidRPr="00665E3A" w:rsidRDefault="004F330E" w:rsidP="004F330E">
            <w:pPr>
              <w:pStyle w:val="aa"/>
              <w:rPr>
                <w:rFonts w:ascii="Times New Roman" w:hAnsi="Times New Roman" w:cs="Times New Roman"/>
                <w:sz w:val="26"/>
                <w:szCs w:val="26"/>
              </w:rPr>
            </w:pPr>
            <w:r w:rsidRPr="00665E3A">
              <w:rPr>
                <w:rFonts w:ascii="Times New Roman" w:hAnsi="Times New Roman" w:cs="Times New Roman"/>
                <w:sz w:val="26"/>
                <w:szCs w:val="26"/>
              </w:rPr>
              <w:t>Кроватка для новорожденного с матрасом.</w:t>
            </w:r>
          </w:p>
        </w:tc>
      </w:tr>
      <w:tr w:rsidR="004F330E" w:rsidTr="0065783A">
        <w:tc>
          <w:tcPr>
            <w:tcW w:w="700" w:type="dxa"/>
          </w:tcPr>
          <w:p w:rsidR="004F330E" w:rsidRPr="00665E3A" w:rsidRDefault="004F330E" w:rsidP="004F330E">
            <w:pPr>
              <w:pStyle w:val="aa"/>
              <w:rPr>
                <w:rFonts w:ascii="Times New Roman" w:hAnsi="Times New Roman" w:cs="Times New Roman"/>
                <w:sz w:val="26"/>
                <w:szCs w:val="26"/>
              </w:rPr>
            </w:pPr>
            <w:r w:rsidRPr="00665E3A">
              <w:rPr>
                <w:rFonts w:ascii="Times New Roman" w:hAnsi="Times New Roman" w:cs="Times New Roman"/>
                <w:sz w:val="26"/>
                <w:szCs w:val="26"/>
              </w:rPr>
              <w:t>7.</w:t>
            </w:r>
          </w:p>
        </w:tc>
        <w:tc>
          <w:tcPr>
            <w:tcW w:w="9240" w:type="dxa"/>
          </w:tcPr>
          <w:p w:rsidR="004F330E" w:rsidRPr="00665E3A" w:rsidRDefault="004F330E" w:rsidP="004F330E">
            <w:pPr>
              <w:pStyle w:val="aa"/>
              <w:rPr>
                <w:rFonts w:ascii="Times New Roman" w:hAnsi="Times New Roman" w:cs="Times New Roman"/>
                <w:sz w:val="26"/>
                <w:szCs w:val="26"/>
              </w:rPr>
            </w:pPr>
            <w:r w:rsidRPr="00665E3A">
              <w:rPr>
                <w:rFonts w:ascii="Times New Roman" w:hAnsi="Times New Roman" w:cs="Times New Roman"/>
                <w:sz w:val="26"/>
                <w:szCs w:val="26"/>
              </w:rPr>
              <w:t>Пеленальный столик.</w:t>
            </w:r>
          </w:p>
        </w:tc>
      </w:tr>
      <w:tr w:rsidR="004F330E" w:rsidTr="0065783A">
        <w:tc>
          <w:tcPr>
            <w:tcW w:w="700" w:type="dxa"/>
          </w:tcPr>
          <w:p w:rsidR="004F330E" w:rsidRPr="00665E3A" w:rsidRDefault="004F330E" w:rsidP="004F330E">
            <w:pPr>
              <w:pStyle w:val="aa"/>
              <w:rPr>
                <w:rFonts w:ascii="Times New Roman" w:hAnsi="Times New Roman" w:cs="Times New Roman"/>
                <w:sz w:val="26"/>
                <w:szCs w:val="26"/>
              </w:rPr>
            </w:pPr>
            <w:r w:rsidRPr="00665E3A">
              <w:rPr>
                <w:rFonts w:ascii="Times New Roman" w:hAnsi="Times New Roman" w:cs="Times New Roman"/>
                <w:sz w:val="26"/>
                <w:szCs w:val="26"/>
              </w:rPr>
              <w:t>8.</w:t>
            </w:r>
          </w:p>
        </w:tc>
        <w:tc>
          <w:tcPr>
            <w:tcW w:w="9240" w:type="dxa"/>
          </w:tcPr>
          <w:p w:rsidR="004F330E" w:rsidRPr="00665E3A" w:rsidRDefault="004F330E" w:rsidP="004F330E">
            <w:pPr>
              <w:pStyle w:val="aa"/>
              <w:rPr>
                <w:rFonts w:ascii="Times New Roman" w:hAnsi="Times New Roman" w:cs="Times New Roman"/>
                <w:sz w:val="26"/>
                <w:szCs w:val="26"/>
              </w:rPr>
            </w:pPr>
            <w:r w:rsidRPr="00665E3A">
              <w:rPr>
                <w:rFonts w:ascii="Times New Roman" w:hAnsi="Times New Roman" w:cs="Times New Roman"/>
                <w:sz w:val="26"/>
                <w:szCs w:val="26"/>
              </w:rPr>
              <w:t>Детский манеж.</w:t>
            </w:r>
          </w:p>
        </w:tc>
      </w:tr>
      <w:tr w:rsidR="004F330E" w:rsidTr="0065783A">
        <w:tc>
          <w:tcPr>
            <w:tcW w:w="700" w:type="dxa"/>
          </w:tcPr>
          <w:p w:rsidR="004F330E" w:rsidRPr="00665E3A" w:rsidRDefault="004F330E" w:rsidP="004F330E">
            <w:pPr>
              <w:pStyle w:val="aa"/>
              <w:rPr>
                <w:rFonts w:ascii="Times New Roman" w:hAnsi="Times New Roman" w:cs="Times New Roman"/>
                <w:sz w:val="26"/>
                <w:szCs w:val="26"/>
              </w:rPr>
            </w:pPr>
            <w:r w:rsidRPr="00665E3A">
              <w:rPr>
                <w:rFonts w:ascii="Times New Roman" w:hAnsi="Times New Roman" w:cs="Times New Roman"/>
                <w:sz w:val="26"/>
                <w:szCs w:val="26"/>
              </w:rPr>
              <w:t>9.</w:t>
            </w:r>
          </w:p>
        </w:tc>
        <w:tc>
          <w:tcPr>
            <w:tcW w:w="9240" w:type="dxa"/>
          </w:tcPr>
          <w:p w:rsidR="004F330E" w:rsidRPr="00665E3A" w:rsidRDefault="004F330E" w:rsidP="004F330E">
            <w:pPr>
              <w:pStyle w:val="aa"/>
              <w:rPr>
                <w:rFonts w:ascii="Times New Roman" w:hAnsi="Times New Roman" w:cs="Times New Roman"/>
                <w:sz w:val="26"/>
                <w:szCs w:val="26"/>
              </w:rPr>
            </w:pPr>
            <w:r w:rsidRPr="00665E3A">
              <w:rPr>
                <w:rFonts w:ascii="Times New Roman" w:hAnsi="Times New Roman" w:cs="Times New Roman"/>
                <w:sz w:val="26"/>
                <w:szCs w:val="26"/>
              </w:rPr>
              <w:t>Ходунки детские.</w:t>
            </w:r>
          </w:p>
        </w:tc>
      </w:tr>
      <w:tr w:rsidR="004F330E" w:rsidTr="0065783A">
        <w:tc>
          <w:tcPr>
            <w:tcW w:w="700" w:type="dxa"/>
          </w:tcPr>
          <w:p w:rsidR="004F330E" w:rsidRPr="00665E3A" w:rsidRDefault="004F330E" w:rsidP="004F330E">
            <w:pPr>
              <w:pStyle w:val="aa"/>
              <w:rPr>
                <w:rFonts w:ascii="Times New Roman" w:hAnsi="Times New Roman" w:cs="Times New Roman"/>
                <w:sz w:val="26"/>
                <w:szCs w:val="26"/>
              </w:rPr>
            </w:pPr>
            <w:r w:rsidRPr="00665E3A">
              <w:rPr>
                <w:rFonts w:ascii="Times New Roman" w:hAnsi="Times New Roman" w:cs="Times New Roman"/>
                <w:sz w:val="26"/>
                <w:szCs w:val="26"/>
              </w:rPr>
              <w:t>10.</w:t>
            </w:r>
          </w:p>
        </w:tc>
        <w:tc>
          <w:tcPr>
            <w:tcW w:w="9240" w:type="dxa"/>
          </w:tcPr>
          <w:p w:rsidR="004F330E" w:rsidRPr="00665E3A" w:rsidRDefault="004F330E" w:rsidP="004F330E">
            <w:pPr>
              <w:pStyle w:val="aa"/>
              <w:rPr>
                <w:rFonts w:ascii="Times New Roman" w:hAnsi="Times New Roman" w:cs="Times New Roman"/>
                <w:sz w:val="26"/>
                <w:szCs w:val="26"/>
              </w:rPr>
            </w:pPr>
            <w:r w:rsidRPr="00665E3A">
              <w:rPr>
                <w:rFonts w:ascii="Times New Roman" w:hAnsi="Times New Roman" w:cs="Times New Roman"/>
                <w:sz w:val="26"/>
                <w:szCs w:val="26"/>
              </w:rPr>
              <w:t>Прыгунки детские.</w:t>
            </w:r>
          </w:p>
        </w:tc>
      </w:tr>
      <w:tr w:rsidR="004F330E" w:rsidTr="0065783A">
        <w:tc>
          <w:tcPr>
            <w:tcW w:w="700" w:type="dxa"/>
          </w:tcPr>
          <w:p w:rsidR="004F330E" w:rsidRPr="00665E3A" w:rsidRDefault="004F330E" w:rsidP="004F330E">
            <w:pPr>
              <w:pStyle w:val="aa"/>
              <w:rPr>
                <w:rFonts w:ascii="Times New Roman" w:hAnsi="Times New Roman" w:cs="Times New Roman"/>
                <w:sz w:val="26"/>
                <w:szCs w:val="26"/>
              </w:rPr>
            </w:pPr>
            <w:r w:rsidRPr="00665E3A">
              <w:rPr>
                <w:rFonts w:ascii="Times New Roman" w:hAnsi="Times New Roman" w:cs="Times New Roman"/>
                <w:sz w:val="26"/>
                <w:szCs w:val="26"/>
              </w:rPr>
              <w:t>11.</w:t>
            </w:r>
          </w:p>
        </w:tc>
        <w:tc>
          <w:tcPr>
            <w:tcW w:w="9240" w:type="dxa"/>
          </w:tcPr>
          <w:p w:rsidR="004F330E" w:rsidRPr="00665E3A" w:rsidRDefault="004F330E" w:rsidP="004F330E">
            <w:pPr>
              <w:pStyle w:val="aa"/>
              <w:rPr>
                <w:rFonts w:ascii="Times New Roman" w:hAnsi="Times New Roman" w:cs="Times New Roman"/>
                <w:sz w:val="26"/>
                <w:szCs w:val="26"/>
              </w:rPr>
            </w:pPr>
            <w:r w:rsidRPr="00665E3A">
              <w:rPr>
                <w:rFonts w:ascii="Times New Roman" w:hAnsi="Times New Roman" w:cs="Times New Roman"/>
                <w:sz w:val="26"/>
                <w:szCs w:val="26"/>
              </w:rPr>
              <w:t>Детский стул для кормления ребенка.</w:t>
            </w:r>
          </w:p>
        </w:tc>
      </w:tr>
      <w:tr w:rsidR="004F330E" w:rsidTr="0065783A">
        <w:tc>
          <w:tcPr>
            <w:tcW w:w="700" w:type="dxa"/>
          </w:tcPr>
          <w:p w:rsidR="004F330E" w:rsidRPr="00665E3A" w:rsidRDefault="004F330E" w:rsidP="004F330E">
            <w:pPr>
              <w:pStyle w:val="aa"/>
              <w:rPr>
                <w:rFonts w:ascii="Times New Roman" w:hAnsi="Times New Roman" w:cs="Times New Roman"/>
                <w:sz w:val="26"/>
                <w:szCs w:val="26"/>
              </w:rPr>
            </w:pPr>
            <w:r w:rsidRPr="00665E3A">
              <w:rPr>
                <w:rFonts w:ascii="Times New Roman" w:hAnsi="Times New Roman" w:cs="Times New Roman"/>
                <w:sz w:val="26"/>
                <w:szCs w:val="26"/>
              </w:rPr>
              <w:t>12.</w:t>
            </w:r>
          </w:p>
        </w:tc>
        <w:tc>
          <w:tcPr>
            <w:tcW w:w="9240" w:type="dxa"/>
          </w:tcPr>
          <w:p w:rsidR="004F330E" w:rsidRPr="00665E3A" w:rsidRDefault="004F330E" w:rsidP="0065783A">
            <w:pPr>
              <w:pStyle w:val="aa"/>
              <w:rPr>
                <w:rFonts w:ascii="Times New Roman" w:hAnsi="Times New Roman" w:cs="Times New Roman"/>
                <w:sz w:val="26"/>
                <w:szCs w:val="26"/>
              </w:rPr>
            </w:pPr>
            <w:r w:rsidRPr="00665E3A">
              <w:rPr>
                <w:rFonts w:ascii="Times New Roman" w:hAnsi="Times New Roman" w:cs="Times New Roman"/>
                <w:sz w:val="26"/>
                <w:szCs w:val="26"/>
              </w:rPr>
              <w:t>Санки детские.</w:t>
            </w:r>
          </w:p>
        </w:tc>
      </w:tr>
      <w:tr w:rsidR="004F330E" w:rsidTr="0065783A">
        <w:tc>
          <w:tcPr>
            <w:tcW w:w="700" w:type="dxa"/>
          </w:tcPr>
          <w:p w:rsidR="004F330E" w:rsidRPr="00665E3A" w:rsidRDefault="004F330E" w:rsidP="004F330E">
            <w:pPr>
              <w:pStyle w:val="aa"/>
              <w:rPr>
                <w:rFonts w:ascii="Times New Roman" w:hAnsi="Times New Roman" w:cs="Times New Roman"/>
                <w:sz w:val="26"/>
                <w:szCs w:val="26"/>
              </w:rPr>
            </w:pPr>
            <w:r w:rsidRPr="00665E3A">
              <w:rPr>
                <w:rFonts w:ascii="Times New Roman" w:hAnsi="Times New Roman" w:cs="Times New Roman"/>
                <w:sz w:val="26"/>
                <w:szCs w:val="26"/>
              </w:rPr>
              <w:t>13.</w:t>
            </w:r>
          </w:p>
        </w:tc>
        <w:tc>
          <w:tcPr>
            <w:tcW w:w="9240" w:type="dxa"/>
          </w:tcPr>
          <w:p w:rsidR="004F330E" w:rsidRPr="00665E3A" w:rsidRDefault="004F330E" w:rsidP="004F330E">
            <w:pPr>
              <w:pStyle w:val="aa"/>
              <w:rPr>
                <w:rFonts w:ascii="Times New Roman" w:hAnsi="Times New Roman" w:cs="Times New Roman"/>
                <w:sz w:val="26"/>
                <w:szCs w:val="26"/>
              </w:rPr>
            </w:pPr>
            <w:r w:rsidRPr="00665E3A">
              <w:rPr>
                <w:rFonts w:ascii="Times New Roman" w:hAnsi="Times New Roman" w:cs="Times New Roman"/>
                <w:sz w:val="26"/>
                <w:szCs w:val="26"/>
              </w:rPr>
              <w:t>Санки-коляска.</w:t>
            </w:r>
          </w:p>
        </w:tc>
      </w:tr>
      <w:tr w:rsidR="004F330E" w:rsidTr="0065783A">
        <w:tc>
          <w:tcPr>
            <w:tcW w:w="700" w:type="dxa"/>
          </w:tcPr>
          <w:p w:rsidR="004F330E" w:rsidRPr="00665E3A" w:rsidRDefault="004F330E" w:rsidP="004F330E">
            <w:pPr>
              <w:pStyle w:val="aa"/>
              <w:rPr>
                <w:rFonts w:ascii="Times New Roman" w:hAnsi="Times New Roman" w:cs="Times New Roman"/>
                <w:sz w:val="26"/>
                <w:szCs w:val="26"/>
              </w:rPr>
            </w:pPr>
            <w:r w:rsidRPr="00665E3A">
              <w:rPr>
                <w:rFonts w:ascii="Times New Roman" w:hAnsi="Times New Roman" w:cs="Times New Roman"/>
                <w:sz w:val="26"/>
                <w:szCs w:val="26"/>
              </w:rPr>
              <w:t>14.</w:t>
            </w:r>
          </w:p>
        </w:tc>
        <w:tc>
          <w:tcPr>
            <w:tcW w:w="9240" w:type="dxa"/>
          </w:tcPr>
          <w:p w:rsidR="004F330E" w:rsidRPr="00665E3A" w:rsidRDefault="004F330E" w:rsidP="004F330E">
            <w:pPr>
              <w:pStyle w:val="aa"/>
              <w:rPr>
                <w:rFonts w:ascii="Times New Roman" w:hAnsi="Times New Roman" w:cs="Times New Roman"/>
                <w:sz w:val="26"/>
                <w:szCs w:val="26"/>
              </w:rPr>
            </w:pPr>
            <w:r w:rsidRPr="00665E3A">
              <w:rPr>
                <w:rFonts w:ascii="Times New Roman" w:hAnsi="Times New Roman" w:cs="Times New Roman"/>
                <w:sz w:val="26"/>
                <w:szCs w:val="26"/>
              </w:rPr>
              <w:t>Велосипед-коляска трехколесный детский с ручкой.</w:t>
            </w:r>
          </w:p>
        </w:tc>
      </w:tr>
      <w:tr w:rsidR="004F330E" w:rsidTr="0065783A">
        <w:tc>
          <w:tcPr>
            <w:tcW w:w="700" w:type="dxa"/>
          </w:tcPr>
          <w:p w:rsidR="004F330E" w:rsidRPr="00665E3A" w:rsidRDefault="004F330E" w:rsidP="004F330E">
            <w:pPr>
              <w:pStyle w:val="aa"/>
              <w:rPr>
                <w:rFonts w:ascii="Times New Roman" w:hAnsi="Times New Roman" w:cs="Times New Roman"/>
                <w:sz w:val="26"/>
                <w:szCs w:val="26"/>
              </w:rPr>
            </w:pPr>
            <w:r w:rsidRPr="00665E3A">
              <w:rPr>
                <w:rFonts w:ascii="Times New Roman" w:hAnsi="Times New Roman" w:cs="Times New Roman"/>
                <w:sz w:val="26"/>
                <w:szCs w:val="26"/>
              </w:rPr>
              <w:t>15.</w:t>
            </w:r>
          </w:p>
        </w:tc>
        <w:tc>
          <w:tcPr>
            <w:tcW w:w="9240" w:type="dxa"/>
          </w:tcPr>
          <w:p w:rsidR="004F330E" w:rsidRPr="00665E3A" w:rsidRDefault="004F330E" w:rsidP="004F330E">
            <w:pPr>
              <w:pStyle w:val="aa"/>
              <w:rPr>
                <w:rFonts w:ascii="Times New Roman" w:hAnsi="Times New Roman" w:cs="Times New Roman"/>
                <w:sz w:val="26"/>
                <w:szCs w:val="26"/>
              </w:rPr>
            </w:pPr>
            <w:r w:rsidRPr="00665E3A">
              <w:rPr>
                <w:rFonts w:ascii="Times New Roman" w:hAnsi="Times New Roman" w:cs="Times New Roman"/>
                <w:sz w:val="26"/>
                <w:szCs w:val="26"/>
              </w:rPr>
              <w:t>Стол детский.</w:t>
            </w:r>
          </w:p>
        </w:tc>
      </w:tr>
      <w:tr w:rsidR="004F330E" w:rsidTr="0065783A">
        <w:tc>
          <w:tcPr>
            <w:tcW w:w="700" w:type="dxa"/>
          </w:tcPr>
          <w:p w:rsidR="004F330E" w:rsidRPr="00665E3A" w:rsidRDefault="004F330E" w:rsidP="004F330E">
            <w:pPr>
              <w:pStyle w:val="aa"/>
              <w:rPr>
                <w:rFonts w:ascii="Times New Roman" w:hAnsi="Times New Roman" w:cs="Times New Roman"/>
                <w:sz w:val="26"/>
                <w:szCs w:val="26"/>
              </w:rPr>
            </w:pPr>
            <w:r w:rsidRPr="00665E3A">
              <w:rPr>
                <w:rFonts w:ascii="Times New Roman" w:hAnsi="Times New Roman" w:cs="Times New Roman"/>
                <w:sz w:val="26"/>
                <w:szCs w:val="26"/>
              </w:rPr>
              <w:t>16.</w:t>
            </w:r>
          </w:p>
        </w:tc>
        <w:tc>
          <w:tcPr>
            <w:tcW w:w="9240" w:type="dxa"/>
          </w:tcPr>
          <w:p w:rsidR="004F330E" w:rsidRPr="00665E3A" w:rsidRDefault="004F330E" w:rsidP="004F330E">
            <w:pPr>
              <w:pStyle w:val="aa"/>
              <w:rPr>
                <w:rFonts w:ascii="Times New Roman" w:hAnsi="Times New Roman" w:cs="Times New Roman"/>
                <w:sz w:val="26"/>
                <w:szCs w:val="26"/>
              </w:rPr>
            </w:pPr>
            <w:r w:rsidRPr="00665E3A">
              <w:rPr>
                <w:rFonts w:ascii="Times New Roman" w:hAnsi="Times New Roman" w:cs="Times New Roman"/>
                <w:sz w:val="26"/>
                <w:szCs w:val="26"/>
              </w:rPr>
              <w:t>Стул детский.</w:t>
            </w:r>
          </w:p>
        </w:tc>
      </w:tr>
      <w:tr w:rsidR="004F330E" w:rsidTr="0065783A">
        <w:tc>
          <w:tcPr>
            <w:tcW w:w="700" w:type="dxa"/>
          </w:tcPr>
          <w:p w:rsidR="004F330E" w:rsidRPr="00665E3A" w:rsidRDefault="004F330E" w:rsidP="004F330E">
            <w:pPr>
              <w:pStyle w:val="aa"/>
              <w:rPr>
                <w:rFonts w:ascii="Times New Roman" w:hAnsi="Times New Roman" w:cs="Times New Roman"/>
                <w:sz w:val="26"/>
                <w:szCs w:val="26"/>
              </w:rPr>
            </w:pPr>
            <w:r w:rsidRPr="00665E3A">
              <w:rPr>
                <w:rFonts w:ascii="Times New Roman" w:hAnsi="Times New Roman" w:cs="Times New Roman"/>
                <w:sz w:val="26"/>
                <w:szCs w:val="26"/>
              </w:rPr>
              <w:t>17.</w:t>
            </w:r>
          </w:p>
        </w:tc>
        <w:tc>
          <w:tcPr>
            <w:tcW w:w="9240" w:type="dxa"/>
          </w:tcPr>
          <w:p w:rsidR="004F330E" w:rsidRPr="00665E3A" w:rsidRDefault="004F330E" w:rsidP="004F330E">
            <w:pPr>
              <w:pStyle w:val="aa"/>
              <w:rPr>
                <w:rFonts w:ascii="Times New Roman" w:hAnsi="Times New Roman" w:cs="Times New Roman"/>
                <w:sz w:val="26"/>
                <w:szCs w:val="26"/>
              </w:rPr>
            </w:pPr>
            <w:r w:rsidRPr="00665E3A">
              <w:rPr>
                <w:rFonts w:ascii="Times New Roman" w:hAnsi="Times New Roman" w:cs="Times New Roman"/>
                <w:sz w:val="26"/>
                <w:szCs w:val="26"/>
              </w:rPr>
              <w:t>Автолюлька.</w:t>
            </w:r>
          </w:p>
        </w:tc>
      </w:tr>
      <w:tr w:rsidR="004F330E" w:rsidTr="0065783A">
        <w:tc>
          <w:tcPr>
            <w:tcW w:w="700" w:type="dxa"/>
          </w:tcPr>
          <w:p w:rsidR="004F330E" w:rsidRPr="00665E3A" w:rsidRDefault="004F330E" w:rsidP="004F330E">
            <w:pPr>
              <w:pStyle w:val="aa"/>
              <w:rPr>
                <w:rFonts w:ascii="Times New Roman" w:hAnsi="Times New Roman" w:cs="Times New Roman"/>
                <w:sz w:val="26"/>
                <w:szCs w:val="26"/>
              </w:rPr>
            </w:pPr>
            <w:r w:rsidRPr="00665E3A">
              <w:rPr>
                <w:rFonts w:ascii="Times New Roman" w:hAnsi="Times New Roman" w:cs="Times New Roman"/>
                <w:sz w:val="26"/>
                <w:szCs w:val="26"/>
              </w:rPr>
              <w:t>18.</w:t>
            </w:r>
          </w:p>
        </w:tc>
        <w:tc>
          <w:tcPr>
            <w:tcW w:w="9240" w:type="dxa"/>
          </w:tcPr>
          <w:p w:rsidR="004F330E" w:rsidRPr="00665E3A" w:rsidRDefault="004F330E" w:rsidP="004F330E">
            <w:pPr>
              <w:pStyle w:val="aa"/>
              <w:rPr>
                <w:rFonts w:ascii="Times New Roman" w:hAnsi="Times New Roman" w:cs="Times New Roman"/>
                <w:sz w:val="26"/>
                <w:szCs w:val="26"/>
              </w:rPr>
            </w:pPr>
            <w:r w:rsidRPr="00665E3A">
              <w:rPr>
                <w:rFonts w:ascii="Times New Roman" w:hAnsi="Times New Roman" w:cs="Times New Roman"/>
                <w:sz w:val="26"/>
                <w:szCs w:val="26"/>
              </w:rPr>
              <w:t>Автокресло для ребенка с 6 месяцев.</w:t>
            </w:r>
          </w:p>
        </w:tc>
      </w:tr>
      <w:tr w:rsidR="004F330E" w:rsidTr="0065783A">
        <w:tc>
          <w:tcPr>
            <w:tcW w:w="700" w:type="dxa"/>
          </w:tcPr>
          <w:p w:rsidR="004F330E" w:rsidRPr="00665E3A" w:rsidRDefault="004F330E" w:rsidP="004F330E">
            <w:pPr>
              <w:pStyle w:val="aa"/>
              <w:rPr>
                <w:rFonts w:ascii="Times New Roman" w:hAnsi="Times New Roman" w:cs="Times New Roman"/>
                <w:sz w:val="26"/>
                <w:szCs w:val="26"/>
              </w:rPr>
            </w:pPr>
            <w:r w:rsidRPr="00665E3A">
              <w:rPr>
                <w:rFonts w:ascii="Times New Roman" w:hAnsi="Times New Roman" w:cs="Times New Roman"/>
                <w:sz w:val="26"/>
                <w:szCs w:val="26"/>
              </w:rPr>
              <w:t>19.</w:t>
            </w:r>
          </w:p>
        </w:tc>
        <w:tc>
          <w:tcPr>
            <w:tcW w:w="9240" w:type="dxa"/>
          </w:tcPr>
          <w:p w:rsidR="004F330E" w:rsidRPr="00665E3A" w:rsidRDefault="004F330E" w:rsidP="004F330E">
            <w:pPr>
              <w:pStyle w:val="aa"/>
              <w:rPr>
                <w:rFonts w:ascii="Times New Roman" w:hAnsi="Times New Roman" w:cs="Times New Roman"/>
                <w:sz w:val="26"/>
                <w:szCs w:val="26"/>
              </w:rPr>
            </w:pPr>
            <w:r w:rsidRPr="00665E3A">
              <w:rPr>
                <w:rFonts w:ascii="Times New Roman" w:hAnsi="Times New Roman" w:cs="Times New Roman"/>
                <w:sz w:val="26"/>
                <w:szCs w:val="26"/>
              </w:rPr>
              <w:t>Эргорюкзак (для удобства переноски малыша).</w:t>
            </w:r>
          </w:p>
        </w:tc>
      </w:tr>
      <w:tr w:rsidR="004F330E" w:rsidTr="0065783A">
        <w:tc>
          <w:tcPr>
            <w:tcW w:w="700" w:type="dxa"/>
          </w:tcPr>
          <w:p w:rsidR="004F330E" w:rsidRPr="00665E3A" w:rsidRDefault="004F330E" w:rsidP="004F330E">
            <w:pPr>
              <w:pStyle w:val="aa"/>
              <w:rPr>
                <w:rFonts w:ascii="Times New Roman" w:hAnsi="Times New Roman" w:cs="Times New Roman"/>
                <w:sz w:val="26"/>
                <w:szCs w:val="26"/>
              </w:rPr>
            </w:pPr>
            <w:r w:rsidRPr="00665E3A">
              <w:rPr>
                <w:rFonts w:ascii="Times New Roman" w:hAnsi="Times New Roman" w:cs="Times New Roman"/>
                <w:sz w:val="26"/>
                <w:szCs w:val="26"/>
              </w:rPr>
              <w:t>20.</w:t>
            </w:r>
          </w:p>
        </w:tc>
        <w:tc>
          <w:tcPr>
            <w:tcW w:w="9240" w:type="dxa"/>
          </w:tcPr>
          <w:p w:rsidR="004F330E" w:rsidRPr="00665E3A" w:rsidRDefault="004F330E" w:rsidP="004F330E">
            <w:pPr>
              <w:pStyle w:val="aa"/>
              <w:rPr>
                <w:rFonts w:ascii="Times New Roman" w:hAnsi="Times New Roman" w:cs="Times New Roman"/>
                <w:sz w:val="26"/>
                <w:szCs w:val="26"/>
              </w:rPr>
            </w:pPr>
            <w:r w:rsidRPr="00665E3A">
              <w:rPr>
                <w:rFonts w:ascii="Times New Roman" w:hAnsi="Times New Roman" w:cs="Times New Roman"/>
                <w:sz w:val="26"/>
                <w:szCs w:val="26"/>
              </w:rPr>
              <w:t>Весы детские для взвешивания новорожденных.</w:t>
            </w:r>
          </w:p>
        </w:tc>
      </w:tr>
      <w:tr w:rsidR="004F330E" w:rsidTr="0065783A">
        <w:tc>
          <w:tcPr>
            <w:tcW w:w="700" w:type="dxa"/>
          </w:tcPr>
          <w:p w:rsidR="004F330E" w:rsidRPr="00665E3A" w:rsidRDefault="004F330E" w:rsidP="004F330E">
            <w:pPr>
              <w:pStyle w:val="aa"/>
              <w:rPr>
                <w:rFonts w:ascii="Times New Roman" w:hAnsi="Times New Roman" w:cs="Times New Roman"/>
                <w:sz w:val="26"/>
                <w:szCs w:val="26"/>
              </w:rPr>
            </w:pPr>
            <w:r w:rsidRPr="00665E3A">
              <w:rPr>
                <w:rFonts w:ascii="Times New Roman" w:hAnsi="Times New Roman" w:cs="Times New Roman"/>
                <w:sz w:val="26"/>
                <w:szCs w:val="26"/>
              </w:rPr>
              <w:t>21.</w:t>
            </w:r>
          </w:p>
        </w:tc>
        <w:tc>
          <w:tcPr>
            <w:tcW w:w="9240" w:type="dxa"/>
          </w:tcPr>
          <w:p w:rsidR="004F330E" w:rsidRPr="00665E3A" w:rsidRDefault="004F330E" w:rsidP="004F330E">
            <w:pPr>
              <w:pStyle w:val="aa"/>
              <w:rPr>
                <w:rFonts w:ascii="Times New Roman" w:hAnsi="Times New Roman" w:cs="Times New Roman"/>
                <w:sz w:val="26"/>
                <w:szCs w:val="26"/>
              </w:rPr>
            </w:pPr>
            <w:r w:rsidRPr="00665E3A">
              <w:rPr>
                <w:rFonts w:ascii="Times New Roman" w:hAnsi="Times New Roman" w:cs="Times New Roman"/>
                <w:sz w:val="26"/>
                <w:szCs w:val="26"/>
              </w:rPr>
              <w:t>Детская ванночка для купания.</w:t>
            </w:r>
          </w:p>
        </w:tc>
      </w:tr>
      <w:tr w:rsidR="004F330E" w:rsidTr="0065783A">
        <w:tc>
          <w:tcPr>
            <w:tcW w:w="700" w:type="dxa"/>
          </w:tcPr>
          <w:p w:rsidR="004F330E" w:rsidRPr="00665E3A" w:rsidRDefault="004F330E" w:rsidP="004F330E">
            <w:pPr>
              <w:pStyle w:val="aa"/>
              <w:rPr>
                <w:rFonts w:ascii="Times New Roman" w:hAnsi="Times New Roman" w:cs="Times New Roman"/>
                <w:sz w:val="26"/>
                <w:szCs w:val="26"/>
              </w:rPr>
            </w:pPr>
            <w:r w:rsidRPr="00665E3A">
              <w:rPr>
                <w:rFonts w:ascii="Times New Roman" w:hAnsi="Times New Roman" w:cs="Times New Roman"/>
                <w:sz w:val="26"/>
                <w:szCs w:val="26"/>
              </w:rPr>
              <w:t>22.</w:t>
            </w:r>
          </w:p>
        </w:tc>
        <w:tc>
          <w:tcPr>
            <w:tcW w:w="9240" w:type="dxa"/>
          </w:tcPr>
          <w:p w:rsidR="004F330E" w:rsidRPr="00665E3A" w:rsidRDefault="004F330E" w:rsidP="004F330E">
            <w:pPr>
              <w:pStyle w:val="aa"/>
              <w:rPr>
                <w:rFonts w:ascii="Times New Roman" w:hAnsi="Times New Roman" w:cs="Times New Roman"/>
                <w:sz w:val="26"/>
                <w:szCs w:val="26"/>
              </w:rPr>
            </w:pPr>
            <w:r w:rsidRPr="00665E3A">
              <w:rPr>
                <w:rFonts w:ascii="Times New Roman" w:hAnsi="Times New Roman" w:cs="Times New Roman"/>
                <w:sz w:val="26"/>
                <w:szCs w:val="26"/>
              </w:rPr>
              <w:t>Горка для ванночки для купания.</w:t>
            </w:r>
          </w:p>
        </w:tc>
      </w:tr>
      <w:tr w:rsidR="004F330E" w:rsidTr="0065783A">
        <w:tc>
          <w:tcPr>
            <w:tcW w:w="700" w:type="dxa"/>
          </w:tcPr>
          <w:p w:rsidR="004F330E" w:rsidRPr="00665E3A" w:rsidRDefault="004F330E" w:rsidP="004F330E">
            <w:pPr>
              <w:pStyle w:val="aa"/>
              <w:rPr>
                <w:rFonts w:ascii="Times New Roman" w:hAnsi="Times New Roman" w:cs="Times New Roman"/>
                <w:sz w:val="26"/>
                <w:szCs w:val="26"/>
              </w:rPr>
            </w:pPr>
            <w:r w:rsidRPr="00665E3A">
              <w:rPr>
                <w:rFonts w:ascii="Times New Roman" w:hAnsi="Times New Roman" w:cs="Times New Roman"/>
                <w:sz w:val="26"/>
                <w:szCs w:val="26"/>
              </w:rPr>
              <w:t>23.</w:t>
            </w:r>
          </w:p>
        </w:tc>
        <w:tc>
          <w:tcPr>
            <w:tcW w:w="9240" w:type="dxa"/>
          </w:tcPr>
          <w:p w:rsidR="004F330E" w:rsidRPr="00665E3A" w:rsidRDefault="004F330E" w:rsidP="004F330E">
            <w:pPr>
              <w:pStyle w:val="aa"/>
              <w:rPr>
                <w:rFonts w:ascii="Times New Roman" w:hAnsi="Times New Roman" w:cs="Times New Roman"/>
                <w:sz w:val="26"/>
                <w:szCs w:val="26"/>
              </w:rPr>
            </w:pPr>
            <w:r w:rsidRPr="00665E3A">
              <w:rPr>
                <w:rFonts w:ascii="Times New Roman" w:hAnsi="Times New Roman" w:cs="Times New Roman"/>
                <w:sz w:val="26"/>
                <w:szCs w:val="26"/>
              </w:rPr>
              <w:t>Стерилизатор (для обработки бутылочек).</w:t>
            </w:r>
          </w:p>
        </w:tc>
      </w:tr>
      <w:tr w:rsidR="004F330E" w:rsidTr="0065783A">
        <w:tc>
          <w:tcPr>
            <w:tcW w:w="700" w:type="dxa"/>
          </w:tcPr>
          <w:p w:rsidR="004F330E" w:rsidRPr="00665E3A" w:rsidRDefault="004F330E" w:rsidP="004F330E">
            <w:pPr>
              <w:pStyle w:val="aa"/>
              <w:rPr>
                <w:rFonts w:ascii="Times New Roman" w:hAnsi="Times New Roman" w:cs="Times New Roman"/>
                <w:sz w:val="26"/>
                <w:szCs w:val="26"/>
              </w:rPr>
            </w:pPr>
            <w:r w:rsidRPr="00665E3A">
              <w:rPr>
                <w:rFonts w:ascii="Times New Roman" w:hAnsi="Times New Roman" w:cs="Times New Roman"/>
                <w:sz w:val="26"/>
                <w:szCs w:val="26"/>
              </w:rPr>
              <w:t>24.</w:t>
            </w:r>
          </w:p>
        </w:tc>
        <w:tc>
          <w:tcPr>
            <w:tcW w:w="9240" w:type="dxa"/>
          </w:tcPr>
          <w:p w:rsidR="004F330E" w:rsidRPr="00665E3A" w:rsidRDefault="004F330E" w:rsidP="004F330E">
            <w:pPr>
              <w:pStyle w:val="aa"/>
              <w:rPr>
                <w:rFonts w:ascii="Times New Roman" w:hAnsi="Times New Roman" w:cs="Times New Roman"/>
                <w:sz w:val="26"/>
                <w:szCs w:val="26"/>
              </w:rPr>
            </w:pPr>
            <w:r w:rsidRPr="00665E3A">
              <w:rPr>
                <w:rFonts w:ascii="Times New Roman" w:hAnsi="Times New Roman" w:cs="Times New Roman"/>
                <w:sz w:val="26"/>
                <w:szCs w:val="26"/>
              </w:rPr>
              <w:t>Подогреватель для бутылочек.</w:t>
            </w:r>
          </w:p>
        </w:tc>
      </w:tr>
      <w:tr w:rsidR="004F330E" w:rsidTr="0065783A">
        <w:tc>
          <w:tcPr>
            <w:tcW w:w="700" w:type="dxa"/>
          </w:tcPr>
          <w:p w:rsidR="004F330E" w:rsidRPr="00665E3A" w:rsidRDefault="004F330E" w:rsidP="004F330E">
            <w:pPr>
              <w:pStyle w:val="aa"/>
              <w:rPr>
                <w:rFonts w:ascii="Times New Roman" w:hAnsi="Times New Roman" w:cs="Times New Roman"/>
                <w:sz w:val="26"/>
                <w:szCs w:val="26"/>
              </w:rPr>
            </w:pPr>
            <w:r w:rsidRPr="00665E3A">
              <w:rPr>
                <w:rFonts w:ascii="Times New Roman" w:hAnsi="Times New Roman" w:cs="Times New Roman"/>
                <w:sz w:val="26"/>
                <w:szCs w:val="26"/>
              </w:rPr>
              <w:t>25.</w:t>
            </w:r>
          </w:p>
        </w:tc>
        <w:tc>
          <w:tcPr>
            <w:tcW w:w="9240" w:type="dxa"/>
          </w:tcPr>
          <w:p w:rsidR="004F330E" w:rsidRPr="00665E3A" w:rsidRDefault="004F330E" w:rsidP="004F330E">
            <w:pPr>
              <w:pStyle w:val="aa"/>
              <w:rPr>
                <w:rFonts w:ascii="Times New Roman" w:hAnsi="Times New Roman" w:cs="Times New Roman"/>
                <w:sz w:val="26"/>
                <w:szCs w:val="26"/>
              </w:rPr>
            </w:pPr>
            <w:r w:rsidRPr="00665E3A">
              <w:rPr>
                <w:rFonts w:ascii="Times New Roman" w:hAnsi="Times New Roman" w:cs="Times New Roman"/>
                <w:sz w:val="26"/>
                <w:szCs w:val="26"/>
              </w:rPr>
              <w:t>Шезлонг для новорожденного.</w:t>
            </w:r>
          </w:p>
        </w:tc>
      </w:tr>
      <w:tr w:rsidR="004F330E" w:rsidTr="0065783A">
        <w:tc>
          <w:tcPr>
            <w:tcW w:w="700" w:type="dxa"/>
          </w:tcPr>
          <w:p w:rsidR="004F330E" w:rsidRPr="00665E3A" w:rsidRDefault="004F330E" w:rsidP="004F330E">
            <w:pPr>
              <w:pStyle w:val="aa"/>
              <w:rPr>
                <w:rFonts w:ascii="Times New Roman" w:hAnsi="Times New Roman" w:cs="Times New Roman"/>
                <w:sz w:val="26"/>
                <w:szCs w:val="26"/>
              </w:rPr>
            </w:pPr>
            <w:r w:rsidRPr="00665E3A">
              <w:rPr>
                <w:rFonts w:ascii="Times New Roman" w:hAnsi="Times New Roman" w:cs="Times New Roman"/>
                <w:sz w:val="26"/>
                <w:szCs w:val="26"/>
              </w:rPr>
              <w:t>26.</w:t>
            </w:r>
          </w:p>
        </w:tc>
        <w:tc>
          <w:tcPr>
            <w:tcW w:w="9240" w:type="dxa"/>
          </w:tcPr>
          <w:p w:rsidR="004F330E" w:rsidRPr="00665E3A" w:rsidRDefault="004F330E" w:rsidP="004F330E">
            <w:pPr>
              <w:pStyle w:val="aa"/>
              <w:rPr>
                <w:rFonts w:ascii="Times New Roman" w:hAnsi="Times New Roman" w:cs="Times New Roman"/>
                <w:sz w:val="26"/>
                <w:szCs w:val="26"/>
              </w:rPr>
            </w:pPr>
            <w:r w:rsidRPr="00665E3A">
              <w:rPr>
                <w:rFonts w:ascii="Times New Roman" w:hAnsi="Times New Roman" w:cs="Times New Roman"/>
                <w:sz w:val="26"/>
                <w:szCs w:val="26"/>
              </w:rPr>
              <w:t>Видеоняня.</w:t>
            </w:r>
          </w:p>
        </w:tc>
      </w:tr>
      <w:tr w:rsidR="00BE4BC2" w:rsidTr="0065783A">
        <w:tc>
          <w:tcPr>
            <w:tcW w:w="700" w:type="dxa"/>
          </w:tcPr>
          <w:p w:rsidR="00BE4BC2" w:rsidRPr="00665E3A" w:rsidRDefault="00BE4BC2" w:rsidP="004F330E">
            <w:pPr>
              <w:pStyle w:val="aa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27.</w:t>
            </w:r>
          </w:p>
        </w:tc>
        <w:tc>
          <w:tcPr>
            <w:tcW w:w="9240" w:type="dxa"/>
          </w:tcPr>
          <w:p w:rsidR="00BE4BC2" w:rsidRPr="00665E3A" w:rsidRDefault="00BE4BC2" w:rsidP="004F330E">
            <w:pPr>
              <w:pStyle w:val="aa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Стульчик-качалка для новорожденного</w:t>
            </w:r>
          </w:p>
        </w:tc>
      </w:tr>
      <w:tr w:rsidR="00BE4BC2" w:rsidTr="0065783A">
        <w:tc>
          <w:tcPr>
            <w:tcW w:w="700" w:type="dxa"/>
          </w:tcPr>
          <w:p w:rsidR="00BE4BC2" w:rsidRDefault="00BE4BC2" w:rsidP="00BE4BC2">
            <w:pPr>
              <w:pStyle w:val="aa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28.</w:t>
            </w:r>
          </w:p>
        </w:tc>
        <w:tc>
          <w:tcPr>
            <w:tcW w:w="9240" w:type="dxa"/>
          </w:tcPr>
          <w:p w:rsidR="00BE4BC2" w:rsidRDefault="00BE4BC2" w:rsidP="004F330E">
            <w:pPr>
              <w:pStyle w:val="aa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Шкаф для детских вещей</w:t>
            </w:r>
          </w:p>
        </w:tc>
      </w:tr>
      <w:tr w:rsidR="00BE4BC2" w:rsidTr="0065783A">
        <w:tc>
          <w:tcPr>
            <w:tcW w:w="700" w:type="dxa"/>
          </w:tcPr>
          <w:p w:rsidR="00BE4BC2" w:rsidRDefault="00BE4BC2" w:rsidP="00BE4BC2">
            <w:pPr>
              <w:pStyle w:val="aa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29.</w:t>
            </w:r>
          </w:p>
        </w:tc>
        <w:tc>
          <w:tcPr>
            <w:tcW w:w="9240" w:type="dxa"/>
          </w:tcPr>
          <w:p w:rsidR="00BE4BC2" w:rsidRDefault="00BE4BC2" w:rsidP="004F330E">
            <w:pPr>
              <w:pStyle w:val="aa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Термометр для воды и воздуха</w:t>
            </w:r>
          </w:p>
        </w:tc>
      </w:tr>
      <w:tr w:rsidR="00BE4BC2" w:rsidTr="0065783A">
        <w:tc>
          <w:tcPr>
            <w:tcW w:w="700" w:type="dxa"/>
          </w:tcPr>
          <w:p w:rsidR="00BE4BC2" w:rsidRDefault="00BE4BC2" w:rsidP="00BE4BC2">
            <w:pPr>
              <w:pStyle w:val="aa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30.</w:t>
            </w:r>
          </w:p>
        </w:tc>
        <w:tc>
          <w:tcPr>
            <w:tcW w:w="9240" w:type="dxa"/>
          </w:tcPr>
          <w:p w:rsidR="00BE4BC2" w:rsidRDefault="00BE4BC2" w:rsidP="004F330E">
            <w:pPr>
              <w:pStyle w:val="aa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Мобиль </w:t>
            </w:r>
            <w:r w:rsidR="00D36F32">
              <w:rPr>
                <w:rFonts w:ascii="Times New Roman" w:hAnsi="Times New Roman" w:cs="Times New Roman"/>
                <w:sz w:val="26"/>
                <w:szCs w:val="26"/>
              </w:rPr>
              <w:t xml:space="preserve">или подвесной развивающий элемент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на кроватку</w:t>
            </w:r>
          </w:p>
        </w:tc>
      </w:tr>
      <w:tr w:rsidR="00BE4BC2" w:rsidTr="0065783A">
        <w:tc>
          <w:tcPr>
            <w:tcW w:w="700" w:type="dxa"/>
          </w:tcPr>
          <w:p w:rsidR="00BE4BC2" w:rsidRDefault="00BE4BC2" w:rsidP="00BE4BC2">
            <w:pPr>
              <w:pStyle w:val="aa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31.</w:t>
            </w:r>
          </w:p>
        </w:tc>
        <w:tc>
          <w:tcPr>
            <w:tcW w:w="9240" w:type="dxa"/>
          </w:tcPr>
          <w:p w:rsidR="00BE4BC2" w:rsidRDefault="00BE4BC2" w:rsidP="004F330E">
            <w:pPr>
              <w:pStyle w:val="aa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Ночник для детской комнаты</w:t>
            </w:r>
          </w:p>
        </w:tc>
      </w:tr>
      <w:tr w:rsidR="00BE4BC2" w:rsidTr="0065783A">
        <w:tc>
          <w:tcPr>
            <w:tcW w:w="700" w:type="dxa"/>
          </w:tcPr>
          <w:p w:rsidR="00BE4BC2" w:rsidRDefault="00BE4BC2" w:rsidP="00BE4BC2">
            <w:pPr>
              <w:pStyle w:val="aa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32.</w:t>
            </w:r>
          </w:p>
        </w:tc>
        <w:tc>
          <w:tcPr>
            <w:tcW w:w="9240" w:type="dxa"/>
          </w:tcPr>
          <w:p w:rsidR="00BE4BC2" w:rsidRDefault="00BE4BC2" w:rsidP="004F330E">
            <w:pPr>
              <w:pStyle w:val="aa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Защитные бортики и накладки на мебель для младенца</w:t>
            </w:r>
          </w:p>
        </w:tc>
      </w:tr>
      <w:tr w:rsidR="00BE4BC2" w:rsidTr="0065783A">
        <w:tc>
          <w:tcPr>
            <w:tcW w:w="700" w:type="dxa"/>
          </w:tcPr>
          <w:p w:rsidR="00BE4BC2" w:rsidRDefault="00BE4BC2" w:rsidP="00BE4BC2">
            <w:pPr>
              <w:pStyle w:val="aa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33.</w:t>
            </w:r>
          </w:p>
        </w:tc>
        <w:tc>
          <w:tcPr>
            <w:tcW w:w="9240" w:type="dxa"/>
          </w:tcPr>
          <w:p w:rsidR="00BE4BC2" w:rsidRDefault="00BE4BC2" w:rsidP="004F330E">
            <w:pPr>
              <w:pStyle w:val="aa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Защитные сетки на кроватку</w:t>
            </w:r>
          </w:p>
        </w:tc>
      </w:tr>
      <w:tr w:rsidR="00BE4BC2" w:rsidTr="0065783A">
        <w:tc>
          <w:tcPr>
            <w:tcW w:w="700" w:type="dxa"/>
          </w:tcPr>
          <w:p w:rsidR="00BE4BC2" w:rsidRDefault="00BE4BC2" w:rsidP="00BE4BC2">
            <w:pPr>
              <w:pStyle w:val="aa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34.</w:t>
            </w:r>
          </w:p>
        </w:tc>
        <w:tc>
          <w:tcPr>
            <w:tcW w:w="9240" w:type="dxa"/>
          </w:tcPr>
          <w:p w:rsidR="00BE4BC2" w:rsidRDefault="00BE4BC2" w:rsidP="004F330E">
            <w:pPr>
              <w:pStyle w:val="aa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Сумка-органайзер для детских принадлежностей</w:t>
            </w:r>
          </w:p>
        </w:tc>
      </w:tr>
      <w:tr w:rsidR="00BE4BC2" w:rsidTr="0065783A">
        <w:tc>
          <w:tcPr>
            <w:tcW w:w="700" w:type="dxa"/>
          </w:tcPr>
          <w:p w:rsidR="00BE4BC2" w:rsidRPr="00BE4BC2" w:rsidRDefault="00BE4BC2" w:rsidP="00BE4BC2">
            <w:pPr>
              <w:pStyle w:val="aa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35.</w:t>
            </w:r>
          </w:p>
        </w:tc>
        <w:tc>
          <w:tcPr>
            <w:tcW w:w="9240" w:type="dxa"/>
          </w:tcPr>
          <w:p w:rsidR="00BE4BC2" w:rsidRDefault="00BE4BC2" w:rsidP="004F330E">
            <w:pPr>
              <w:pStyle w:val="aa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Электро-колыбель</w:t>
            </w:r>
          </w:p>
        </w:tc>
      </w:tr>
    </w:tbl>
    <w:p w:rsidR="00BE4BC2" w:rsidRDefault="0065783A" w:rsidP="00EA4C97">
      <w:pPr>
        <w:kinsoku w:val="0"/>
        <w:overflowPunct w:val="0"/>
        <w:autoSpaceDE w:val="0"/>
        <w:autoSpaceDN w:val="0"/>
        <w:adjustRightInd w:val="0"/>
        <w:spacing w:after="0" w:line="258" w:lineRule="exact"/>
        <w:ind w:left="39" w:right="49"/>
        <w:jc w:val="right"/>
        <w:rPr>
          <w:rStyle w:val="a9"/>
          <w:rFonts w:ascii="Times New Roman" w:hAnsi="Times New Roman" w:cs="Times New Roman"/>
          <w:b w:val="0"/>
          <w:bCs/>
          <w:sz w:val="26"/>
          <w:szCs w:val="26"/>
        </w:rPr>
      </w:pPr>
      <w:r>
        <w:rPr>
          <w:rStyle w:val="a9"/>
          <w:rFonts w:ascii="Times New Roman" w:hAnsi="Times New Roman" w:cs="Times New Roman"/>
          <w:b w:val="0"/>
          <w:bCs/>
          <w:sz w:val="26"/>
          <w:szCs w:val="26"/>
        </w:rPr>
        <w:t xml:space="preserve">                                                                           </w:t>
      </w:r>
    </w:p>
    <w:p w:rsidR="00BE4BC2" w:rsidRDefault="00BE4BC2" w:rsidP="00EA4C97">
      <w:pPr>
        <w:kinsoku w:val="0"/>
        <w:overflowPunct w:val="0"/>
        <w:autoSpaceDE w:val="0"/>
        <w:autoSpaceDN w:val="0"/>
        <w:adjustRightInd w:val="0"/>
        <w:spacing w:after="0" w:line="258" w:lineRule="exact"/>
        <w:ind w:left="39" w:right="49"/>
        <w:jc w:val="right"/>
        <w:rPr>
          <w:rStyle w:val="a9"/>
          <w:rFonts w:ascii="Times New Roman" w:hAnsi="Times New Roman" w:cs="Times New Roman"/>
          <w:b w:val="0"/>
          <w:bCs/>
          <w:sz w:val="26"/>
          <w:szCs w:val="26"/>
        </w:rPr>
      </w:pPr>
    </w:p>
    <w:p w:rsidR="00BE4BC2" w:rsidRDefault="00BE4BC2" w:rsidP="00EA4C97">
      <w:pPr>
        <w:kinsoku w:val="0"/>
        <w:overflowPunct w:val="0"/>
        <w:autoSpaceDE w:val="0"/>
        <w:autoSpaceDN w:val="0"/>
        <w:adjustRightInd w:val="0"/>
        <w:spacing w:after="0" w:line="258" w:lineRule="exact"/>
        <w:ind w:left="39" w:right="49"/>
        <w:jc w:val="right"/>
        <w:rPr>
          <w:rStyle w:val="a9"/>
          <w:rFonts w:ascii="Times New Roman" w:hAnsi="Times New Roman" w:cs="Times New Roman"/>
          <w:b w:val="0"/>
          <w:bCs/>
          <w:sz w:val="26"/>
          <w:szCs w:val="26"/>
        </w:rPr>
      </w:pPr>
    </w:p>
    <w:p w:rsidR="00BE4BC2" w:rsidRDefault="00BE4BC2" w:rsidP="00EA4C97">
      <w:pPr>
        <w:kinsoku w:val="0"/>
        <w:overflowPunct w:val="0"/>
        <w:autoSpaceDE w:val="0"/>
        <w:autoSpaceDN w:val="0"/>
        <w:adjustRightInd w:val="0"/>
        <w:spacing w:after="0" w:line="258" w:lineRule="exact"/>
        <w:ind w:left="39" w:right="49"/>
        <w:jc w:val="right"/>
        <w:rPr>
          <w:rStyle w:val="a9"/>
          <w:rFonts w:ascii="Times New Roman" w:hAnsi="Times New Roman" w:cs="Times New Roman"/>
          <w:b w:val="0"/>
          <w:bCs/>
          <w:sz w:val="26"/>
          <w:szCs w:val="26"/>
        </w:rPr>
      </w:pPr>
    </w:p>
    <w:p w:rsidR="00BE4BC2" w:rsidRDefault="00BE4BC2" w:rsidP="00EA4C97">
      <w:pPr>
        <w:kinsoku w:val="0"/>
        <w:overflowPunct w:val="0"/>
        <w:autoSpaceDE w:val="0"/>
        <w:autoSpaceDN w:val="0"/>
        <w:adjustRightInd w:val="0"/>
        <w:spacing w:after="0" w:line="258" w:lineRule="exact"/>
        <w:ind w:left="39" w:right="49"/>
        <w:jc w:val="right"/>
        <w:rPr>
          <w:rStyle w:val="a9"/>
          <w:rFonts w:ascii="Times New Roman" w:hAnsi="Times New Roman" w:cs="Times New Roman"/>
          <w:b w:val="0"/>
          <w:bCs/>
          <w:sz w:val="26"/>
          <w:szCs w:val="26"/>
        </w:rPr>
      </w:pPr>
    </w:p>
    <w:p w:rsidR="00BE4BC2" w:rsidRDefault="00BE4BC2" w:rsidP="00EA4C97">
      <w:pPr>
        <w:kinsoku w:val="0"/>
        <w:overflowPunct w:val="0"/>
        <w:autoSpaceDE w:val="0"/>
        <w:autoSpaceDN w:val="0"/>
        <w:adjustRightInd w:val="0"/>
        <w:spacing w:after="0" w:line="258" w:lineRule="exact"/>
        <w:ind w:left="39" w:right="49"/>
        <w:jc w:val="right"/>
        <w:rPr>
          <w:rStyle w:val="a9"/>
          <w:rFonts w:ascii="Times New Roman" w:hAnsi="Times New Roman" w:cs="Times New Roman"/>
          <w:b w:val="0"/>
          <w:bCs/>
          <w:sz w:val="26"/>
          <w:szCs w:val="26"/>
        </w:rPr>
      </w:pPr>
    </w:p>
    <w:p w:rsidR="00BE4BC2" w:rsidRDefault="00BE4BC2" w:rsidP="00EA4C97">
      <w:pPr>
        <w:kinsoku w:val="0"/>
        <w:overflowPunct w:val="0"/>
        <w:autoSpaceDE w:val="0"/>
        <w:autoSpaceDN w:val="0"/>
        <w:adjustRightInd w:val="0"/>
        <w:spacing w:after="0" w:line="258" w:lineRule="exact"/>
        <w:ind w:left="39" w:right="49"/>
        <w:jc w:val="right"/>
        <w:rPr>
          <w:rStyle w:val="a9"/>
          <w:rFonts w:ascii="Times New Roman" w:hAnsi="Times New Roman" w:cs="Times New Roman"/>
          <w:b w:val="0"/>
          <w:bCs/>
          <w:sz w:val="26"/>
          <w:szCs w:val="26"/>
        </w:rPr>
      </w:pPr>
    </w:p>
    <w:p w:rsidR="00BE4BC2" w:rsidRDefault="00BE4BC2" w:rsidP="00EA4C97">
      <w:pPr>
        <w:kinsoku w:val="0"/>
        <w:overflowPunct w:val="0"/>
        <w:autoSpaceDE w:val="0"/>
        <w:autoSpaceDN w:val="0"/>
        <w:adjustRightInd w:val="0"/>
        <w:spacing w:after="0" w:line="258" w:lineRule="exact"/>
        <w:ind w:left="39" w:right="49"/>
        <w:jc w:val="right"/>
        <w:rPr>
          <w:rStyle w:val="a9"/>
          <w:rFonts w:ascii="Times New Roman" w:hAnsi="Times New Roman" w:cs="Times New Roman"/>
          <w:b w:val="0"/>
          <w:bCs/>
          <w:sz w:val="26"/>
          <w:szCs w:val="26"/>
        </w:rPr>
      </w:pPr>
    </w:p>
    <w:p w:rsidR="00BE4BC2" w:rsidRDefault="00BE4BC2" w:rsidP="00EA4C97">
      <w:pPr>
        <w:kinsoku w:val="0"/>
        <w:overflowPunct w:val="0"/>
        <w:autoSpaceDE w:val="0"/>
        <w:autoSpaceDN w:val="0"/>
        <w:adjustRightInd w:val="0"/>
        <w:spacing w:after="0" w:line="258" w:lineRule="exact"/>
        <w:ind w:left="39" w:right="49"/>
        <w:jc w:val="right"/>
        <w:rPr>
          <w:rStyle w:val="a9"/>
          <w:rFonts w:ascii="Times New Roman" w:hAnsi="Times New Roman" w:cs="Times New Roman"/>
          <w:b w:val="0"/>
          <w:bCs/>
          <w:sz w:val="26"/>
          <w:szCs w:val="26"/>
        </w:rPr>
      </w:pPr>
    </w:p>
    <w:p w:rsidR="00BE4BC2" w:rsidRDefault="00BE4BC2" w:rsidP="00EA4C97">
      <w:pPr>
        <w:kinsoku w:val="0"/>
        <w:overflowPunct w:val="0"/>
        <w:autoSpaceDE w:val="0"/>
        <w:autoSpaceDN w:val="0"/>
        <w:adjustRightInd w:val="0"/>
        <w:spacing w:after="0" w:line="258" w:lineRule="exact"/>
        <w:ind w:left="39" w:right="49"/>
        <w:jc w:val="right"/>
        <w:rPr>
          <w:rStyle w:val="a9"/>
          <w:rFonts w:ascii="Times New Roman" w:hAnsi="Times New Roman" w:cs="Times New Roman"/>
          <w:b w:val="0"/>
          <w:bCs/>
          <w:sz w:val="26"/>
          <w:szCs w:val="26"/>
        </w:rPr>
      </w:pPr>
    </w:p>
    <w:p w:rsidR="00BE4BC2" w:rsidRDefault="00BE4BC2" w:rsidP="00EA4C97">
      <w:pPr>
        <w:kinsoku w:val="0"/>
        <w:overflowPunct w:val="0"/>
        <w:autoSpaceDE w:val="0"/>
        <w:autoSpaceDN w:val="0"/>
        <w:adjustRightInd w:val="0"/>
        <w:spacing w:after="0" w:line="258" w:lineRule="exact"/>
        <w:ind w:left="39" w:right="49"/>
        <w:jc w:val="right"/>
        <w:rPr>
          <w:rStyle w:val="a9"/>
          <w:rFonts w:ascii="Times New Roman" w:hAnsi="Times New Roman" w:cs="Times New Roman"/>
          <w:b w:val="0"/>
          <w:bCs/>
          <w:sz w:val="26"/>
          <w:szCs w:val="26"/>
        </w:rPr>
      </w:pPr>
    </w:p>
    <w:p w:rsidR="00BE4BC2" w:rsidRDefault="00BE4BC2" w:rsidP="00EA4C97">
      <w:pPr>
        <w:kinsoku w:val="0"/>
        <w:overflowPunct w:val="0"/>
        <w:autoSpaceDE w:val="0"/>
        <w:autoSpaceDN w:val="0"/>
        <w:adjustRightInd w:val="0"/>
        <w:spacing w:after="0" w:line="258" w:lineRule="exact"/>
        <w:ind w:left="39" w:right="49"/>
        <w:jc w:val="right"/>
        <w:rPr>
          <w:rStyle w:val="a9"/>
          <w:rFonts w:ascii="Times New Roman" w:hAnsi="Times New Roman" w:cs="Times New Roman"/>
          <w:b w:val="0"/>
          <w:bCs/>
          <w:sz w:val="26"/>
          <w:szCs w:val="26"/>
        </w:rPr>
      </w:pPr>
    </w:p>
    <w:p w:rsidR="00BE4BC2" w:rsidRDefault="00BE4BC2" w:rsidP="00EA4C97">
      <w:pPr>
        <w:kinsoku w:val="0"/>
        <w:overflowPunct w:val="0"/>
        <w:autoSpaceDE w:val="0"/>
        <w:autoSpaceDN w:val="0"/>
        <w:adjustRightInd w:val="0"/>
        <w:spacing w:after="0" w:line="258" w:lineRule="exact"/>
        <w:ind w:left="39" w:right="49"/>
        <w:jc w:val="right"/>
        <w:rPr>
          <w:rStyle w:val="a9"/>
          <w:rFonts w:ascii="Times New Roman" w:hAnsi="Times New Roman" w:cs="Times New Roman"/>
          <w:b w:val="0"/>
          <w:bCs/>
          <w:sz w:val="26"/>
          <w:szCs w:val="26"/>
        </w:rPr>
      </w:pPr>
    </w:p>
    <w:p w:rsidR="00BE4BC2" w:rsidRDefault="00BE4BC2" w:rsidP="00EA4C97">
      <w:pPr>
        <w:kinsoku w:val="0"/>
        <w:overflowPunct w:val="0"/>
        <w:autoSpaceDE w:val="0"/>
        <w:autoSpaceDN w:val="0"/>
        <w:adjustRightInd w:val="0"/>
        <w:spacing w:after="0" w:line="258" w:lineRule="exact"/>
        <w:ind w:left="39" w:right="49"/>
        <w:jc w:val="right"/>
        <w:rPr>
          <w:rStyle w:val="a9"/>
          <w:rFonts w:ascii="Times New Roman" w:hAnsi="Times New Roman" w:cs="Times New Roman"/>
          <w:b w:val="0"/>
          <w:bCs/>
          <w:sz w:val="26"/>
          <w:szCs w:val="26"/>
        </w:rPr>
      </w:pPr>
    </w:p>
    <w:p w:rsidR="00BE4BC2" w:rsidRDefault="00BE4BC2" w:rsidP="00EA4C97">
      <w:pPr>
        <w:kinsoku w:val="0"/>
        <w:overflowPunct w:val="0"/>
        <w:autoSpaceDE w:val="0"/>
        <w:autoSpaceDN w:val="0"/>
        <w:adjustRightInd w:val="0"/>
        <w:spacing w:after="0" w:line="258" w:lineRule="exact"/>
        <w:ind w:left="39" w:right="49"/>
        <w:jc w:val="right"/>
        <w:rPr>
          <w:rStyle w:val="a9"/>
          <w:rFonts w:ascii="Times New Roman" w:hAnsi="Times New Roman" w:cs="Times New Roman"/>
          <w:b w:val="0"/>
          <w:bCs/>
          <w:sz w:val="26"/>
          <w:szCs w:val="26"/>
        </w:rPr>
      </w:pPr>
    </w:p>
    <w:p w:rsidR="00BE4BC2" w:rsidRDefault="00BE4BC2" w:rsidP="00EA4C97">
      <w:pPr>
        <w:kinsoku w:val="0"/>
        <w:overflowPunct w:val="0"/>
        <w:autoSpaceDE w:val="0"/>
        <w:autoSpaceDN w:val="0"/>
        <w:adjustRightInd w:val="0"/>
        <w:spacing w:after="0" w:line="258" w:lineRule="exact"/>
        <w:ind w:left="39" w:right="49"/>
        <w:jc w:val="right"/>
        <w:rPr>
          <w:rStyle w:val="a9"/>
          <w:rFonts w:ascii="Times New Roman" w:hAnsi="Times New Roman" w:cs="Times New Roman"/>
          <w:b w:val="0"/>
          <w:bCs/>
          <w:sz w:val="26"/>
          <w:szCs w:val="26"/>
        </w:rPr>
      </w:pPr>
    </w:p>
    <w:p w:rsidR="00BE4BC2" w:rsidRDefault="00BE4BC2" w:rsidP="00EA4C97">
      <w:pPr>
        <w:kinsoku w:val="0"/>
        <w:overflowPunct w:val="0"/>
        <w:autoSpaceDE w:val="0"/>
        <w:autoSpaceDN w:val="0"/>
        <w:adjustRightInd w:val="0"/>
        <w:spacing w:after="0" w:line="258" w:lineRule="exact"/>
        <w:ind w:left="39" w:right="49"/>
        <w:jc w:val="right"/>
        <w:rPr>
          <w:rStyle w:val="a9"/>
          <w:rFonts w:ascii="Times New Roman" w:hAnsi="Times New Roman" w:cs="Times New Roman"/>
          <w:b w:val="0"/>
          <w:bCs/>
          <w:sz w:val="26"/>
          <w:szCs w:val="26"/>
        </w:rPr>
      </w:pPr>
    </w:p>
    <w:p w:rsidR="00BE4BC2" w:rsidRDefault="00BE4BC2" w:rsidP="00EA4C97">
      <w:pPr>
        <w:kinsoku w:val="0"/>
        <w:overflowPunct w:val="0"/>
        <w:autoSpaceDE w:val="0"/>
        <w:autoSpaceDN w:val="0"/>
        <w:adjustRightInd w:val="0"/>
        <w:spacing w:after="0" w:line="258" w:lineRule="exact"/>
        <w:ind w:left="39" w:right="49"/>
        <w:jc w:val="right"/>
        <w:rPr>
          <w:rStyle w:val="a9"/>
          <w:rFonts w:ascii="Times New Roman" w:hAnsi="Times New Roman" w:cs="Times New Roman"/>
          <w:b w:val="0"/>
          <w:bCs/>
          <w:sz w:val="26"/>
          <w:szCs w:val="26"/>
        </w:rPr>
      </w:pPr>
    </w:p>
    <w:p w:rsidR="00BE4BC2" w:rsidRDefault="00BE4BC2" w:rsidP="00EA4C97">
      <w:pPr>
        <w:kinsoku w:val="0"/>
        <w:overflowPunct w:val="0"/>
        <w:autoSpaceDE w:val="0"/>
        <w:autoSpaceDN w:val="0"/>
        <w:adjustRightInd w:val="0"/>
        <w:spacing w:after="0" w:line="258" w:lineRule="exact"/>
        <w:ind w:left="39" w:right="49"/>
        <w:jc w:val="right"/>
        <w:rPr>
          <w:rStyle w:val="a9"/>
          <w:rFonts w:ascii="Times New Roman" w:hAnsi="Times New Roman" w:cs="Times New Roman"/>
          <w:b w:val="0"/>
          <w:bCs/>
          <w:sz w:val="26"/>
          <w:szCs w:val="26"/>
        </w:rPr>
      </w:pPr>
    </w:p>
    <w:p w:rsidR="00BE4BC2" w:rsidRDefault="00BE4BC2" w:rsidP="00EA4C97">
      <w:pPr>
        <w:kinsoku w:val="0"/>
        <w:overflowPunct w:val="0"/>
        <w:autoSpaceDE w:val="0"/>
        <w:autoSpaceDN w:val="0"/>
        <w:adjustRightInd w:val="0"/>
        <w:spacing w:after="0" w:line="258" w:lineRule="exact"/>
        <w:ind w:left="39" w:right="49"/>
        <w:jc w:val="right"/>
        <w:rPr>
          <w:rStyle w:val="a9"/>
          <w:rFonts w:ascii="Times New Roman" w:hAnsi="Times New Roman" w:cs="Times New Roman"/>
          <w:b w:val="0"/>
          <w:bCs/>
          <w:sz w:val="26"/>
          <w:szCs w:val="26"/>
        </w:rPr>
      </w:pPr>
    </w:p>
    <w:p w:rsidR="00BE4BC2" w:rsidRDefault="00BE4BC2" w:rsidP="00EA4C97">
      <w:pPr>
        <w:kinsoku w:val="0"/>
        <w:overflowPunct w:val="0"/>
        <w:autoSpaceDE w:val="0"/>
        <w:autoSpaceDN w:val="0"/>
        <w:adjustRightInd w:val="0"/>
        <w:spacing w:after="0" w:line="258" w:lineRule="exact"/>
        <w:ind w:left="39" w:right="49"/>
        <w:jc w:val="right"/>
        <w:rPr>
          <w:rStyle w:val="a9"/>
          <w:rFonts w:ascii="Times New Roman" w:hAnsi="Times New Roman" w:cs="Times New Roman"/>
          <w:b w:val="0"/>
          <w:bCs/>
          <w:sz w:val="26"/>
          <w:szCs w:val="26"/>
        </w:rPr>
      </w:pPr>
    </w:p>
    <w:p w:rsidR="00BE4BC2" w:rsidRDefault="00BE4BC2" w:rsidP="00EA4C97">
      <w:pPr>
        <w:kinsoku w:val="0"/>
        <w:overflowPunct w:val="0"/>
        <w:autoSpaceDE w:val="0"/>
        <w:autoSpaceDN w:val="0"/>
        <w:adjustRightInd w:val="0"/>
        <w:spacing w:after="0" w:line="258" w:lineRule="exact"/>
        <w:ind w:left="39" w:right="49"/>
        <w:jc w:val="right"/>
        <w:rPr>
          <w:rStyle w:val="a9"/>
          <w:rFonts w:ascii="Times New Roman" w:hAnsi="Times New Roman" w:cs="Times New Roman"/>
          <w:b w:val="0"/>
          <w:bCs/>
          <w:sz w:val="26"/>
          <w:szCs w:val="26"/>
        </w:rPr>
      </w:pPr>
    </w:p>
    <w:p w:rsidR="00BE4BC2" w:rsidRDefault="00BE4BC2" w:rsidP="00EA4C97">
      <w:pPr>
        <w:kinsoku w:val="0"/>
        <w:overflowPunct w:val="0"/>
        <w:autoSpaceDE w:val="0"/>
        <w:autoSpaceDN w:val="0"/>
        <w:adjustRightInd w:val="0"/>
        <w:spacing w:after="0" w:line="258" w:lineRule="exact"/>
        <w:ind w:left="39" w:right="49"/>
        <w:jc w:val="right"/>
        <w:rPr>
          <w:rStyle w:val="a9"/>
          <w:rFonts w:ascii="Times New Roman" w:hAnsi="Times New Roman" w:cs="Times New Roman"/>
          <w:b w:val="0"/>
          <w:bCs/>
          <w:sz w:val="26"/>
          <w:szCs w:val="26"/>
        </w:rPr>
      </w:pPr>
    </w:p>
    <w:p w:rsidR="00BE4BC2" w:rsidRDefault="00BE4BC2" w:rsidP="00EA4C97">
      <w:pPr>
        <w:kinsoku w:val="0"/>
        <w:overflowPunct w:val="0"/>
        <w:autoSpaceDE w:val="0"/>
        <w:autoSpaceDN w:val="0"/>
        <w:adjustRightInd w:val="0"/>
        <w:spacing w:after="0" w:line="258" w:lineRule="exact"/>
        <w:ind w:left="39" w:right="49"/>
        <w:jc w:val="right"/>
        <w:rPr>
          <w:rStyle w:val="a9"/>
          <w:rFonts w:ascii="Times New Roman" w:hAnsi="Times New Roman" w:cs="Times New Roman"/>
          <w:b w:val="0"/>
          <w:bCs/>
          <w:sz w:val="26"/>
          <w:szCs w:val="26"/>
        </w:rPr>
      </w:pPr>
    </w:p>
    <w:p w:rsidR="00BE4BC2" w:rsidRDefault="00BE4BC2" w:rsidP="00EA4C97">
      <w:pPr>
        <w:kinsoku w:val="0"/>
        <w:overflowPunct w:val="0"/>
        <w:autoSpaceDE w:val="0"/>
        <w:autoSpaceDN w:val="0"/>
        <w:adjustRightInd w:val="0"/>
        <w:spacing w:after="0" w:line="258" w:lineRule="exact"/>
        <w:ind w:left="39" w:right="49"/>
        <w:jc w:val="right"/>
        <w:rPr>
          <w:rStyle w:val="a9"/>
          <w:rFonts w:ascii="Times New Roman" w:hAnsi="Times New Roman" w:cs="Times New Roman"/>
          <w:b w:val="0"/>
          <w:bCs/>
          <w:sz w:val="26"/>
          <w:szCs w:val="26"/>
        </w:rPr>
      </w:pPr>
    </w:p>
    <w:p w:rsidR="00BE4BC2" w:rsidRDefault="00BE4BC2" w:rsidP="00EA4C97">
      <w:pPr>
        <w:kinsoku w:val="0"/>
        <w:overflowPunct w:val="0"/>
        <w:autoSpaceDE w:val="0"/>
        <w:autoSpaceDN w:val="0"/>
        <w:adjustRightInd w:val="0"/>
        <w:spacing w:after="0" w:line="258" w:lineRule="exact"/>
        <w:ind w:left="39" w:right="49"/>
        <w:jc w:val="right"/>
        <w:rPr>
          <w:rStyle w:val="a9"/>
          <w:rFonts w:ascii="Times New Roman" w:hAnsi="Times New Roman" w:cs="Times New Roman"/>
          <w:b w:val="0"/>
          <w:bCs/>
          <w:sz w:val="26"/>
          <w:szCs w:val="26"/>
        </w:rPr>
      </w:pPr>
    </w:p>
    <w:p w:rsidR="00BE4BC2" w:rsidRDefault="00BE4BC2" w:rsidP="00EA4C97">
      <w:pPr>
        <w:kinsoku w:val="0"/>
        <w:overflowPunct w:val="0"/>
        <w:autoSpaceDE w:val="0"/>
        <w:autoSpaceDN w:val="0"/>
        <w:adjustRightInd w:val="0"/>
        <w:spacing w:after="0" w:line="258" w:lineRule="exact"/>
        <w:ind w:left="39" w:right="49"/>
        <w:jc w:val="right"/>
        <w:rPr>
          <w:rStyle w:val="a9"/>
          <w:rFonts w:ascii="Times New Roman" w:hAnsi="Times New Roman" w:cs="Times New Roman"/>
          <w:b w:val="0"/>
          <w:bCs/>
          <w:sz w:val="26"/>
          <w:szCs w:val="26"/>
        </w:rPr>
      </w:pPr>
    </w:p>
    <w:p w:rsidR="00EA4C97" w:rsidRPr="00EA4C97" w:rsidRDefault="0065783A" w:rsidP="00EA4C97">
      <w:pPr>
        <w:kinsoku w:val="0"/>
        <w:overflowPunct w:val="0"/>
        <w:autoSpaceDE w:val="0"/>
        <w:autoSpaceDN w:val="0"/>
        <w:adjustRightInd w:val="0"/>
        <w:spacing w:after="0" w:line="258" w:lineRule="exact"/>
        <w:ind w:left="39" w:right="49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Style w:val="a9"/>
          <w:rFonts w:ascii="Times New Roman" w:hAnsi="Times New Roman" w:cs="Times New Roman"/>
          <w:b w:val="0"/>
          <w:bCs/>
          <w:sz w:val="26"/>
          <w:szCs w:val="26"/>
        </w:rPr>
        <w:lastRenderedPageBreak/>
        <w:t xml:space="preserve">  </w:t>
      </w:r>
      <w:r w:rsidR="00EA4C97" w:rsidRPr="00EA4C97">
        <w:rPr>
          <w:rFonts w:ascii="Times New Roman" w:hAnsi="Times New Roman" w:cs="Times New Roman"/>
          <w:sz w:val="24"/>
          <w:szCs w:val="24"/>
        </w:rPr>
        <w:t xml:space="preserve">Приложение № </w:t>
      </w:r>
      <w:r w:rsidR="00EA4C97">
        <w:rPr>
          <w:rFonts w:ascii="Times New Roman" w:hAnsi="Times New Roman" w:cs="Times New Roman"/>
          <w:sz w:val="24"/>
          <w:szCs w:val="24"/>
        </w:rPr>
        <w:t>2</w:t>
      </w:r>
    </w:p>
    <w:p w:rsidR="00EA4C97" w:rsidRPr="00EA4C97" w:rsidRDefault="00EA4C97" w:rsidP="00EA4C97">
      <w:pPr>
        <w:kinsoku w:val="0"/>
        <w:overflowPunct w:val="0"/>
        <w:autoSpaceDE w:val="0"/>
        <w:autoSpaceDN w:val="0"/>
        <w:adjustRightInd w:val="0"/>
        <w:spacing w:after="0" w:line="257" w:lineRule="exact"/>
        <w:ind w:left="39" w:right="49"/>
        <w:jc w:val="right"/>
        <w:rPr>
          <w:rFonts w:ascii="Times New Roman" w:hAnsi="Times New Roman" w:cs="Times New Roman"/>
          <w:sz w:val="24"/>
          <w:szCs w:val="24"/>
        </w:rPr>
      </w:pPr>
      <w:r w:rsidRPr="00EA4C97">
        <w:rPr>
          <w:rFonts w:ascii="Times New Roman" w:hAnsi="Times New Roman" w:cs="Times New Roman"/>
          <w:sz w:val="24"/>
          <w:szCs w:val="24"/>
        </w:rPr>
        <w:t>к Положению о пункте проката</w:t>
      </w:r>
    </w:p>
    <w:p w:rsidR="00EA4C97" w:rsidRPr="00EA4C97" w:rsidRDefault="00EA4C97" w:rsidP="00EA4C97">
      <w:pPr>
        <w:kinsoku w:val="0"/>
        <w:overflowPunct w:val="0"/>
        <w:autoSpaceDE w:val="0"/>
        <w:autoSpaceDN w:val="0"/>
        <w:adjustRightInd w:val="0"/>
        <w:spacing w:after="0" w:line="242" w:lineRule="auto"/>
        <w:ind w:left="39" w:right="49"/>
        <w:jc w:val="right"/>
        <w:rPr>
          <w:rFonts w:ascii="Times New Roman" w:hAnsi="Times New Roman" w:cs="Times New Roman"/>
          <w:sz w:val="24"/>
          <w:szCs w:val="24"/>
        </w:rPr>
      </w:pPr>
      <w:r w:rsidRPr="00EA4C97">
        <w:rPr>
          <w:rFonts w:ascii="Times New Roman" w:hAnsi="Times New Roman" w:cs="Times New Roman"/>
          <w:sz w:val="24"/>
          <w:szCs w:val="24"/>
        </w:rPr>
        <w:t xml:space="preserve">предметов первой необходимости </w:t>
      </w:r>
    </w:p>
    <w:p w:rsidR="00EA4C97" w:rsidRPr="00EA4C97" w:rsidRDefault="00EA4C97" w:rsidP="00EA4C97">
      <w:pPr>
        <w:tabs>
          <w:tab w:val="left" w:pos="9923"/>
        </w:tabs>
        <w:kinsoku w:val="0"/>
        <w:overflowPunct w:val="0"/>
        <w:autoSpaceDE w:val="0"/>
        <w:autoSpaceDN w:val="0"/>
        <w:adjustRightInd w:val="0"/>
        <w:spacing w:after="0" w:line="242" w:lineRule="auto"/>
        <w:ind w:left="39" w:right="49"/>
        <w:jc w:val="right"/>
        <w:rPr>
          <w:rFonts w:ascii="Times New Roman" w:hAnsi="Times New Roman" w:cs="Times New Roman"/>
          <w:sz w:val="24"/>
          <w:szCs w:val="24"/>
        </w:rPr>
      </w:pPr>
      <w:r w:rsidRPr="00EA4C97">
        <w:rPr>
          <w:rFonts w:ascii="Times New Roman" w:hAnsi="Times New Roman" w:cs="Times New Roman"/>
          <w:sz w:val="24"/>
          <w:szCs w:val="24"/>
        </w:rPr>
        <w:t xml:space="preserve">для детей до </w:t>
      </w:r>
      <w:r w:rsidR="004412F9">
        <w:rPr>
          <w:rFonts w:ascii="Times New Roman" w:hAnsi="Times New Roman" w:cs="Times New Roman"/>
          <w:sz w:val="24"/>
          <w:szCs w:val="24"/>
        </w:rPr>
        <w:t>2</w:t>
      </w:r>
      <w:r w:rsidRPr="00EA4C97">
        <w:rPr>
          <w:rFonts w:ascii="Times New Roman" w:hAnsi="Times New Roman" w:cs="Times New Roman"/>
          <w:sz w:val="24"/>
          <w:szCs w:val="24"/>
        </w:rPr>
        <w:t xml:space="preserve"> лет </w:t>
      </w:r>
    </w:p>
    <w:p w:rsidR="00665E3A" w:rsidRDefault="0065783A" w:rsidP="00EA4C97">
      <w:pPr>
        <w:kinsoku w:val="0"/>
        <w:overflowPunct w:val="0"/>
        <w:autoSpaceDE w:val="0"/>
        <w:autoSpaceDN w:val="0"/>
        <w:adjustRightInd w:val="0"/>
        <w:spacing w:after="0" w:line="322" w:lineRule="exact"/>
        <w:ind w:left="6055"/>
        <w:rPr>
          <w:rStyle w:val="a9"/>
          <w:rFonts w:ascii="Times New Roman" w:hAnsi="Times New Roman" w:cs="Times New Roman"/>
          <w:b w:val="0"/>
          <w:bCs/>
          <w:sz w:val="24"/>
          <w:szCs w:val="24"/>
        </w:rPr>
      </w:pPr>
      <w:r>
        <w:rPr>
          <w:rStyle w:val="a9"/>
          <w:rFonts w:ascii="Times New Roman" w:hAnsi="Times New Roman" w:cs="Times New Roman"/>
          <w:b w:val="0"/>
          <w:bCs/>
          <w:sz w:val="26"/>
          <w:szCs w:val="26"/>
        </w:rPr>
        <w:t xml:space="preserve"> </w:t>
      </w:r>
      <w:r w:rsidR="00350A19">
        <w:rPr>
          <w:rStyle w:val="a9"/>
          <w:rFonts w:ascii="Times New Roman" w:hAnsi="Times New Roman" w:cs="Times New Roman"/>
          <w:b w:val="0"/>
          <w:bCs/>
          <w:sz w:val="26"/>
          <w:szCs w:val="26"/>
        </w:rPr>
        <w:t xml:space="preserve"> </w:t>
      </w:r>
      <w:r w:rsidR="00EA4C97">
        <w:rPr>
          <w:rStyle w:val="a9"/>
          <w:rFonts w:ascii="Times New Roman" w:hAnsi="Times New Roman" w:cs="Times New Roman"/>
          <w:b w:val="0"/>
          <w:bCs/>
          <w:sz w:val="24"/>
          <w:szCs w:val="24"/>
        </w:rPr>
        <w:t xml:space="preserve"> </w:t>
      </w:r>
    </w:p>
    <w:p w:rsidR="00EA4C97" w:rsidRDefault="00EA4C97" w:rsidP="00EA4C97">
      <w:pPr>
        <w:kinsoku w:val="0"/>
        <w:overflowPunct w:val="0"/>
        <w:autoSpaceDE w:val="0"/>
        <w:autoSpaceDN w:val="0"/>
        <w:adjustRightInd w:val="0"/>
        <w:spacing w:after="0" w:line="322" w:lineRule="exact"/>
        <w:ind w:left="6055"/>
        <w:rPr>
          <w:rStyle w:val="a9"/>
          <w:rFonts w:ascii="Times New Roman" w:hAnsi="Times New Roman" w:cs="Times New Roman"/>
          <w:b w:val="0"/>
          <w:bCs/>
          <w:sz w:val="24"/>
          <w:szCs w:val="24"/>
        </w:rPr>
      </w:pPr>
    </w:p>
    <w:p w:rsidR="00EA4C97" w:rsidRDefault="00EA4C97" w:rsidP="00EA4C97">
      <w:pPr>
        <w:kinsoku w:val="0"/>
        <w:overflowPunct w:val="0"/>
        <w:autoSpaceDE w:val="0"/>
        <w:autoSpaceDN w:val="0"/>
        <w:adjustRightInd w:val="0"/>
        <w:spacing w:after="0" w:line="322" w:lineRule="exact"/>
        <w:ind w:left="6055"/>
      </w:pPr>
    </w:p>
    <w:p w:rsidR="00665E3A" w:rsidRDefault="00665E3A" w:rsidP="00665E3A">
      <w:pPr>
        <w:pStyle w:val="1"/>
        <w:ind w:left="284" w:right="49"/>
      </w:pPr>
      <w:r>
        <w:t xml:space="preserve">Журнал учета заявлений граждан, обратившихся за получением предметов первой необходимости </w:t>
      </w:r>
    </w:p>
    <w:p w:rsidR="00665E3A" w:rsidRDefault="00665E3A" w:rsidP="00665E3A"/>
    <w:tbl>
      <w:tblPr>
        <w:tblW w:w="13751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51"/>
        <w:gridCol w:w="3119"/>
        <w:gridCol w:w="2693"/>
        <w:gridCol w:w="3686"/>
        <w:gridCol w:w="3402"/>
      </w:tblGrid>
      <w:tr w:rsidR="00987492" w:rsidRPr="00221F65" w:rsidTr="00987492"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7492" w:rsidRPr="00221F65" w:rsidRDefault="00987492" w:rsidP="00987492">
            <w:pPr>
              <w:pStyle w:val="aa"/>
              <w:jc w:val="center"/>
              <w:rPr>
                <w:sz w:val="22"/>
                <w:szCs w:val="22"/>
              </w:rPr>
            </w:pPr>
            <w:r w:rsidRPr="00221F65">
              <w:rPr>
                <w:sz w:val="22"/>
                <w:szCs w:val="22"/>
              </w:rPr>
              <w:t>N п/п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7492" w:rsidRPr="00221F65" w:rsidRDefault="00987492" w:rsidP="00FB2492">
            <w:pPr>
              <w:pStyle w:val="aa"/>
              <w:jc w:val="center"/>
              <w:rPr>
                <w:sz w:val="22"/>
                <w:szCs w:val="22"/>
              </w:rPr>
            </w:pPr>
            <w:r w:rsidRPr="00221F65">
              <w:rPr>
                <w:sz w:val="22"/>
                <w:szCs w:val="22"/>
              </w:rPr>
              <w:t xml:space="preserve">Фамилия, имя, отчество (при наличии) </w:t>
            </w:r>
            <w:r w:rsidR="00FB2492">
              <w:rPr>
                <w:sz w:val="22"/>
                <w:szCs w:val="22"/>
              </w:rPr>
              <w:t>получателя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7492" w:rsidRPr="00221F65" w:rsidRDefault="00987492" w:rsidP="00987492">
            <w:pPr>
              <w:pStyle w:val="aa"/>
              <w:jc w:val="center"/>
              <w:rPr>
                <w:sz w:val="22"/>
                <w:szCs w:val="22"/>
              </w:rPr>
            </w:pPr>
            <w:r w:rsidRPr="00221F65">
              <w:rPr>
                <w:sz w:val="22"/>
                <w:szCs w:val="22"/>
              </w:rPr>
              <w:t>Дата приема заявления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7492" w:rsidRPr="00221F65" w:rsidRDefault="00987492" w:rsidP="00987492">
            <w:pPr>
              <w:pStyle w:val="aa"/>
              <w:jc w:val="center"/>
              <w:rPr>
                <w:sz w:val="22"/>
                <w:szCs w:val="22"/>
              </w:rPr>
            </w:pPr>
            <w:r w:rsidRPr="00221F65">
              <w:rPr>
                <w:sz w:val="22"/>
                <w:szCs w:val="22"/>
              </w:rPr>
              <w:t>Адрес места жительства, контактный телефон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7492" w:rsidRPr="00221F65" w:rsidRDefault="00987492" w:rsidP="00FB2492">
            <w:pPr>
              <w:pStyle w:val="aa"/>
              <w:jc w:val="center"/>
              <w:rPr>
                <w:sz w:val="22"/>
                <w:szCs w:val="22"/>
              </w:rPr>
            </w:pPr>
            <w:r w:rsidRPr="00221F65">
              <w:rPr>
                <w:sz w:val="22"/>
                <w:szCs w:val="22"/>
              </w:rPr>
              <w:t xml:space="preserve">Категория </w:t>
            </w:r>
            <w:r w:rsidR="00FB2492">
              <w:rPr>
                <w:sz w:val="22"/>
                <w:szCs w:val="22"/>
              </w:rPr>
              <w:t>получателя</w:t>
            </w:r>
          </w:p>
        </w:tc>
      </w:tr>
      <w:tr w:rsidR="00987492" w:rsidRPr="00221F65" w:rsidTr="00987492"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7492" w:rsidRPr="00221F65" w:rsidRDefault="00987492" w:rsidP="00C95CB4">
            <w:pPr>
              <w:pStyle w:val="aa"/>
              <w:jc w:val="center"/>
              <w:rPr>
                <w:sz w:val="22"/>
                <w:szCs w:val="22"/>
              </w:rPr>
            </w:pPr>
            <w:r w:rsidRPr="00221F65">
              <w:rPr>
                <w:sz w:val="22"/>
                <w:szCs w:val="22"/>
              </w:rPr>
              <w:t>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7492" w:rsidRPr="00221F65" w:rsidRDefault="00987492" w:rsidP="00C95CB4">
            <w:pPr>
              <w:pStyle w:val="aa"/>
              <w:jc w:val="center"/>
              <w:rPr>
                <w:sz w:val="22"/>
                <w:szCs w:val="22"/>
              </w:rPr>
            </w:pPr>
            <w:r w:rsidRPr="00221F65">
              <w:rPr>
                <w:sz w:val="22"/>
                <w:szCs w:val="22"/>
              </w:rPr>
              <w:t>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7492" w:rsidRPr="00221F65" w:rsidRDefault="00987492" w:rsidP="00C95CB4">
            <w:pPr>
              <w:pStyle w:val="aa"/>
              <w:jc w:val="center"/>
              <w:rPr>
                <w:sz w:val="22"/>
                <w:szCs w:val="22"/>
              </w:rPr>
            </w:pPr>
            <w:r w:rsidRPr="00221F65">
              <w:rPr>
                <w:sz w:val="22"/>
                <w:szCs w:val="22"/>
              </w:rPr>
              <w:t>3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7492" w:rsidRPr="00221F65" w:rsidRDefault="00987492" w:rsidP="00C95CB4">
            <w:pPr>
              <w:pStyle w:val="aa"/>
              <w:jc w:val="center"/>
              <w:rPr>
                <w:sz w:val="22"/>
                <w:szCs w:val="22"/>
              </w:rPr>
            </w:pPr>
            <w:r w:rsidRPr="00221F65">
              <w:rPr>
                <w:sz w:val="22"/>
                <w:szCs w:val="22"/>
              </w:rPr>
              <w:t>4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7492" w:rsidRPr="00221F65" w:rsidRDefault="00987492" w:rsidP="00C95CB4">
            <w:pPr>
              <w:pStyle w:val="aa"/>
              <w:jc w:val="center"/>
              <w:rPr>
                <w:sz w:val="22"/>
                <w:szCs w:val="22"/>
              </w:rPr>
            </w:pPr>
            <w:r w:rsidRPr="00221F65">
              <w:rPr>
                <w:sz w:val="22"/>
                <w:szCs w:val="22"/>
              </w:rPr>
              <w:t>5</w:t>
            </w:r>
          </w:p>
        </w:tc>
      </w:tr>
      <w:tr w:rsidR="00987492" w:rsidRPr="00221F65" w:rsidTr="00987492"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7492" w:rsidRPr="00221F65" w:rsidRDefault="00987492" w:rsidP="00C95CB4">
            <w:pPr>
              <w:pStyle w:val="aa"/>
              <w:rPr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7492" w:rsidRPr="00221F65" w:rsidRDefault="00987492" w:rsidP="00C95CB4">
            <w:pPr>
              <w:pStyle w:val="aa"/>
              <w:rPr>
                <w:sz w:val="22"/>
                <w:szCs w:val="22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7492" w:rsidRPr="00221F65" w:rsidRDefault="00987492" w:rsidP="00C95CB4">
            <w:pPr>
              <w:pStyle w:val="aa"/>
              <w:rPr>
                <w:sz w:val="22"/>
                <w:szCs w:val="22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7492" w:rsidRPr="00221F65" w:rsidRDefault="00987492" w:rsidP="00C95CB4">
            <w:pPr>
              <w:pStyle w:val="aa"/>
              <w:rPr>
                <w:sz w:val="22"/>
                <w:szCs w:val="22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7492" w:rsidRPr="00221F65" w:rsidRDefault="00987492" w:rsidP="00C95CB4">
            <w:pPr>
              <w:pStyle w:val="aa"/>
              <w:rPr>
                <w:sz w:val="22"/>
                <w:szCs w:val="22"/>
              </w:rPr>
            </w:pPr>
          </w:p>
        </w:tc>
      </w:tr>
    </w:tbl>
    <w:p w:rsidR="00665E3A" w:rsidRDefault="00665E3A" w:rsidP="00665E3A">
      <w:pPr>
        <w:kinsoku w:val="0"/>
        <w:overflowPunct w:val="0"/>
        <w:autoSpaceDE w:val="0"/>
        <w:autoSpaceDN w:val="0"/>
        <w:adjustRightInd w:val="0"/>
        <w:spacing w:before="182" w:after="0" w:line="240" w:lineRule="auto"/>
        <w:ind w:left="6616"/>
        <w:rPr>
          <w:rFonts w:ascii="Times New Roman" w:hAnsi="Times New Roman" w:cs="Times New Roman"/>
          <w:sz w:val="24"/>
          <w:szCs w:val="24"/>
        </w:rPr>
      </w:pPr>
    </w:p>
    <w:p w:rsidR="00665E3A" w:rsidRDefault="00665E3A" w:rsidP="00665E3A"/>
    <w:p w:rsidR="00665E3A" w:rsidRDefault="00665E3A" w:rsidP="00665E3A"/>
    <w:p w:rsidR="00665E3A" w:rsidRDefault="00665E3A" w:rsidP="00DF0CAD">
      <w:pPr>
        <w:kinsoku w:val="0"/>
        <w:overflowPunct w:val="0"/>
        <w:autoSpaceDE w:val="0"/>
        <w:autoSpaceDN w:val="0"/>
        <w:adjustRightInd w:val="0"/>
        <w:spacing w:after="0" w:line="322" w:lineRule="exact"/>
        <w:ind w:left="6055"/>
        <w:rPr>
          <w:rStyle w:val="a9"/>
          <w:rFonts w:ascii="Times New Roman" w:hAnsi="Times New Roman" w:cs="Times New Roman"/>
          <w:b w:val="0"/>
          <w:bCs/>
          <w:sz w:val="26"/>
          <w:szCs w:val="26"/>
        </w:rPr>
      </w:pPr>
    </w:p>
    <w:p w:rsidR="00665E3A" w:rsidRDefault="00665E3A" w:rsidP="00DF0CAD">
      <w:pPr>
        <w:kinsoku w:val="0"/>
        <w:overflowPunct w:val="0"/>
        <w:autoSpaceDE w:val="0"/>
        <w:autoSpaceDN w:val="0"/>
        <w:adjustRightInd w:val="0"/>
        <w:spacing w:after="0" w:line="322" w:lineRule="exact"/>
        <w:ind w:left="6055"/>
        <w:rPr>
          <w:rStyle w:val="a9"/>
          <w:rFonts w:ascii="Times New Roman" w:hAnsi="Times New Roman" w:cs="Times New Roman"/>
          <w:b w:val="0"/>
          <w:bCs/>
          <w:sz w:val="26"/>
          <w:szCs w:val="26"/>
        </w:rPr>
      </w:pPr>
    </w:p>
    <w:p w:rsidR="00665E3A" w:rsidRDefault="00665E3A" w:rsidP="00DF0CAD">
      <w:pPr>
        <w:kinsoku w:val="0"/>
        <w:overflowPunct w:val="0"/>
        <w:autoSpaceDE w:val="0"/>
        <w:autoSpaceDN w:val="0"/>
        <w:adjustRightInd w:val="0"/>
        <w:spacing w:after="0" w:line="322" w:lineRule="exact"/>
        <w:ind w:left="6055"/>
        <w:rPr>
          <w:rStyle w:val="a9"/>
          <w:rFonts w:ascii="Times New Roman" w:hAnsi="Times New Roman" w:cs="Times New Roman"/>
          <w:b w:val="0"/>
          <w:bCs/>
          <w:sz w:val="26"/>
          <w:szCs w:val="26"/>
        </w:rPr>
      </w:pPr>
    </w:p>
    <w:p w:rsidR="00665E3A" w:rsidRDefault="00665E3A" w:rsidP="00DF0CAD">
      <w:pPr>
        <w:kinsoku w:val="0"/>
        <w:overflowPunct w:val="0"/>
        <w:autoSpaceDE w:val="0"/>
        <w:autoSpaceDN w:val="0"/>
        <w:adjustRightInd w:val="0"/>
        <w:spacing w:after="0" w:line="322" w:lineRule="exact"/>
        <w:ind w:left="6055"/>
        <w:rPr>
          <w:rStyle w:val="a9"/>
          <w:rFonts w:ascii="Times New Roman" w:hAnsi="Times New Roman" w:cs="Times New Roman"/>
          <w:b w:val="0"/>
          <w:bCs/>
          <w:sz w:val="26"/>
          <w:szCs w:val="26"/>
        </w:rPr>
      </w:pPr>
    </w:p>
    <w:p w:rsidR="00665E3A" w:rsidRDefault="00665E3A" w:rsidP="00DF0CAD">
      <w:pPr>
        <w:kinsoku w:val="0"/>
        <w:overflowPunct w:val="0"/>
        <w:autoSpaceDE w:val="0"/>
        <w:autoSpaceDN w:val="0"/>
        <w:adjustRightInd w:val="0"/>
        <w:spacing w:after="0" w:line="322" w:lineRule="exact"/>
        <w:ind w:left="6055"/>
        <w:rPr>
          <w:rStyle w:val="a9"/>
          <w:rFonts w:ascii="Times New Roman" w:hAnsi="Times New Roman" w:cs="Times New Roman"/>
          <w:b w:val="0"/>
          <w:bCs/>
          <w:sz w:val="26"/>
          <w:szCs w:val="26"/>
        </w:rPr>
      </w:pPr>
    </w:p>
    <w:p w:rsidR="00665E3A" w:rsidRDefault="00665E3A" w:rsidP="00DF0CAD">
      <w:pPr>
        <w:kinsoku w:val="0"/>
        <w:overflowPunct w:val="0"/>
        <w:autoSpaceDE w:val="0"/>
        <w:autoSpaceDN w:val="0"/>
        <w:adjustRightInd w:val="0"/>
        <w:spacing w:after="0" w:line="322" w:lineRule="exact"/>
        <w:ind w:left="6055"/>
        <w:rPr>
          <w:rStyle w:val="a9"/>
          <w:rFonts w:ascii="Times New Roman" w:hAnsi="Times New Roman" w:cs="Times New Roman"/>
          <w:b w:val="0"/>
          <w:bCs/>
          <w:sz w:val="26"/>
          <w:szCs w:val="26"/>
        </w:rPr>
      </w:pPr>
    </w:p>
    <w:p w:rsidR="00DF0CAD" w:rsidRDefault="00DF0CAD"/>
    <w:p w:rsidR="00DF0CAD" w:rsidRDefault="00DF0CAD"/>
    <w:p w:rsidR="00987492" w:rsidRDefault="00987492"/>
    <w:p w:rsidR="00987492" w:rsidRDefault="00987492"/>
    <w:p w:rsidR="00DF0CAD" w:rsidRDefault="00DF0CAD"/>
    <w:p w:rsidR="00EA4C97" w:rsidRPr="00EA4C97" w:rsidRDefault="00665E3A" w:rsidP="00EA4C97">
      <w:pPr>
        <w:kinsoku w:val="0"/>
        <w:overflowPunct w:val="0"/>
        <w:autoSpaceDE w:val="0"/>
        <w:autoSpaceDN w:val="0"/>
        <w:adjustRightInd w:val="0"/>
        <w:spacing w:after="0" w:line="258" w:lineRule="exact"/>
        <w:ind w:left="39" w:right="49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6"/>
          <w:szCs w:val="26"/>
        </w:rPr>
        <w:lastRenderedPageBreak/>
        <w:t xml:space="preserve">                                                                       </w:t>
      </w:r>
      <w:r w:rsidR="00350A19">
        <w:rPr>
          <w:rFonts w:ascii="Times New Roman" w:hAnsi="Times New Roman" w:cs="Times New Roman"/>
          <w:sz w:val="26"/>
          <w:szCs w:val="26"/>
        </w:rPr>
        <w:t xml:space="preserve">       </w:t>
      </w:r>
      <w:r w:rsidR="0065783A">
        <w:rPr>
          <w:rFonts w:ascii="Times New Roman" w:hAnsi="Times New Roman" w:cs="Times New Roman"/>
          <w:sz w:val="26"/>
          <w:szCs w:val="26"/>
        </w:rPr>
        <w:t xml:space="preserve">                                                                                        </w:t>
      </w:r>
      <w:r w:rsidR="00350A19">
        <w:rPr>
          <w:rFonts w:ascii="Times New Roman" w:hAnsi="Times New Roman" w:cs="Times New Roman"/>
          <w:sz w:val="26"/>
          <w:szCs w:val="26"/>
        </w:rPr>
        <w:t xml:space="preserve"> </w:t>
      </w:r>
      <w:r w:rsidR="00EA4C97" w:rsidRPr="00EA4C97">
        <w:rPr>
          <w:rFonts w:ascii="Times New Roman" w:hAnsi="Times New Roman" w:cs="Times New Roman"/>
          <w:sz w:val="24"/>
          <w:szCs w:val="24"/>
        </w:rPr>
        <w:t xml:space="preserve">Приложение № </w:t>
      </w:r>
      <w:r w:rsidR="00EA4C97">
        <w:rPr>
          <w:rFonts w:ascii="Times New Roman" w:hAnsi="Times New Roman" w:cs="Times New Roman"/>
          <w:sz w:val="24"/>
          <w:szCs w:val="24"/>
        </w:rPr>
        <w:t>4</w:t>
      </w:r>
    </w:p>
    <w:p w:rsidR="00EA4C97" w:rsidRPr="00EA4C97" w:rsidRDefault="00EA4C97" w:rsidP="00EA4C97">
      <w:pPr>
        <w:kinsoku w:val="0"/>
        <w:overflowPunct w:val="0"/>
        <w:autoSpaceDE w:val="0"/>
        <w:autoSpaceDN w:val="0"/>
        <w:adjustRightInd w:val="0"/>
        <w:spacing w:after="0" w:line="257" w:lineRule="exact"/>
        <w:ind w:left="39" w:right="49"/>
        <w:jc w:val="right"/>
        <w:rPr>
          <w:rFonts w:ascii="Times New Roman" w:hAnsi="Times New Roman" w:cs="Times New Roman"/>
          <w:sz w:val="24"/>
          <w:szCs w:val="24"/>
        </w:rPr>
      </w:pPr>
      <w:r w:rsidRPr="00EA4C97">
        <w:rPr>
          <w:rFonts w:ascii="Times New Roman" w:hAnsi="Times New Roman" w:cs="Times New Roman"/>
          <w:sz w:val="24"/>
          <w:szCs w:val="24"/>
        </w:rPr>
        <w:t>к Положению о пункте проката</w:t>
      </w:r>
    </w:p>
    <w:p w:rsidR="00EA4C97" w:rsidRPr="00EA4C97" w:rsidRDefault="00EA4C97" w:rsidP="00EA4C97">
      <w:pPr>
        <w:kinsoku w:val="0"/>
        <w:overflowPunct w:val="0"/>
        <w:autoSpaceDE w:val="0"/>
        <w:autoSpaceDN w:val="0"/>
        <w:adjustRightInd w:val="0"/>
        <w:spacing w:after="0" w:line="242" w:lineRule="auto"/>
        <w:ind w:left="39" w:right="49"/>
        <w:jc w:val="right"/>
        <w:rPr>
          <w:rFonts w:ascii="Times New Roman" w:hAnsi="Times New Roman" w:cs="Times New Roman"/>
          <w:sz w:val="24"/>
          <w:szCs w:val="24"/>
        </w:rPr>
      </w:pPr>
      <w:r w:rsidRPr="00EA4C97">
        <w:rPr>
          <w:rFonts w:ascii="Times New Roman" w:hAnsi="Times New Roman" w:cs="Times New Roman"/>
          <w:sz w:val="24"/>
          <w:szCs w:val="24"/>
        </w:rPr>
        <w:t xml:space="preserve">предметов первой необходимости </w:t>
      </w:r>
    </w:p>
    <w:p w:rsidR="00EA4C97" w:rsidRPr="00EA4C97" w:rsidRDefault="00EA4C97" w:rsidP="00EA4C97">
      <w:pPr>
        <w:tabs>
          <w:tab w:val="left" w:pos="9923"/>
        </w:tabs>
        <w:kinsoku w:val="0"/>
        <w:overflowPunct w:val="0"/>
        <w:autoSpaceDE w:val="0"/>
        <w:autoSpaceDN w:val="0"/>
        <w:adjustRightInd w:val="0"/>
        <w:spacing w:after="0" w:line="242" w:lineRule="auto"/>
        <w:ind w:left="39" w:right="49"/>
        <w:jc w:val="right"/>
        <w:rPr>
          <w:rFonts w:ascii="Times New Roman" w:hAnsi="Times New Roman" w:cs="Times New Roman"/>
          <w:sz w:val="24"/>
          <w:szCs w:val="24"/>
        </w:rPr>
      </w:pPr>
      <w:r w:rsidRPr="00EA4C97">
        <w:rPr>
          <w:rFonts w:ascii="Times New Roman" w:hAnsi="Times New Roman" w:cs="Times New Roman"/>
          <w:sz w:val="24"/>
          <w:szCs w:val="24"/>
        </w:rPr>
        <w:t xml:space="preserve">для детей до </w:t>
      </w:r>
      <w:r w:rsidR="004412F9">
        <w:rPr>
          <w:rFonts w:ascii="Times New Roman" w:hAnsi="Times New Roman" w:cs="Times New Roman"/>
          <w:sz w:val="24"/>
          <w:szCs w:val="24"/>
        </w:rPr>
        <w:t>2</w:t>
      </w:r>
      <w:r w:rsidRPr="00EA4C97">
        <w:rPr>
          <w:rFonts w:ascii="Times New Roman" w:hAnsi="Times New Roman" w:cs="Times New Roman"/>
          <w:sz w:val="24"/>
          <w:szCs w:val="24"/>
        </w:rPr>
        <w:t xml:space="preserve"> лет </w:t>
      </w:r>
    </w:p>
    <w:p w:rsidR="00DF0CAD" w:rsidRPr="00CC2F16" w:rsidRDefault="00DF0CAD" w:rsidP="00EA4C97">
      <w:pPr>
        <w:kinsoku w:val="0"/>
        <w:overflowPunct w:val="0"/>
        <w:autoSpaceDE w:val="0"/>
        <w:autoSpaceDN w:val="0"/>
        <w:adjustRightInd w:val="0"/>
        <w:spacing w:before="182" w:after="0" w:line="240" w:lineRule="auto"/>
        <w:ind w:right="672"/>
        <w:jc w:val="center"/>
        <w:rPr>
          <w:rFonts w:ascii="Times New Roman" w:hAnsi="Times New Roman" w:cs="Times New Roman"/>
          <w:sz w:val="26"/>
          <w:szCs w:val="26"/>
        </w:rPr>
      </w:pPr>
    </w:p>
    <w:p w:rsidR="00DF0CAD" w:rsidRDefault="00DF0CAD" w:rsidP="00DF0CAD">
      <w:pPr>
        <w:kinsoku w:val="0"/>
        <w:overflowPunct w:val="0"/>
        <w:autoSpaceDE w:val="0"/>
        <w:autoSpaceDN w:val="0"/>
        <w:adjustRightInd w:val="0"/>
        <w:spacing w:after="0" w:line="322" w:lineRule="exact"/>
        <w:ind w:left="2095" w:right="1286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</w:p>
    <w:p w:rsidR="00DF0CAD" w:rsidRDefault="00DF0CAD" w:rsidP="00DF0CAD">
      <w:pPr>
        <w:kinsoku w:val="0"/>
        <w:overflowPunct w:val="0"/>
        <w:autoSpaceDE w:val="0"/>
        <w:autoSpaceDN w:val="0"/>
        <w:adjustRightInd w:val="0"/>
        <w:spacing w:after="0" w:line="322" w:lineRule="exact"/>
        <w:ind w:left="2095" w:right="1286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</w:p>
    <w:p w:rsidR="00DF0CAD" w:rsidRPr="00CC2F16" w:rsidRDefault="00DF0CAD" w:rsidP="00DF0CAD">
      <w:pPr>
        <w:kinsoku w:val="0"/>
        <w:overflowPunct w:val="0"/>
        <w:autoSpaceDE w:val="0"/>
        <w:autoSpaceDN w:val="0"/>
        <w:adjustRightInd w:val="0"/>
        <w:spacing w:after="0" w:line="322" w:lineRule="exact"/>
        <w:ind w:left="2095" w:right="1286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CC2F16">
        <w:rPr>
          <w:rFonts w:ascii="Times New Roman" w:hAnsi="Times New Roman" w:cs="Times New Roman"/>
          <w:b/>
          <w:bCs/>
          <w:sz w:val="28"/>
          <w:szCs w:val="28"/>
        </w:rPr>
        <w:t xml:space="preserve">Журнал учета выдачи </w:t>
      </w:r>
      <w:r w:rsidR="009903AC">
        <w:rPr>
          <w:rFonts w:ascii="Times New Roman" w:hAnsi="Times New Roman" w:cs="Times New Roman"/>
          <w:b/>
          <w:bCs/>
          <w:sz w:val="28"/>
          <w:szCs w:val="28"/>
        </w:rPr>
        <w:t xml:space="preserve">и сдачи </w:t>
      </w:r>
      <w:r w:rsidRPr="00CC2F16">
        <w:rPr>
          <w:rFonts w:ascii="Times New Roman" w:hAnsi="Times New Roman" w:cs="Times New Roman"/>
          <w:b/>
          <w:bCs/>
          <w:sz w:val="28"/>
          <w:szCs w:val="28"/>
        </w:rPr>
        <w:t>в прокат</w:t>
      </w:r>
    </w:p>
    <w:p w:rsidR="00DF0CAD" w:rsidRPr="00CC2F16" w:rsidRDefault="00DF0CAD" w:rsidP="00DF0CAD">
      <w:pPr>
        <w:kinsoku w:val="0"/>
        <w:overflowPunct w:val="0"/>
        <w:autoSpaceDE w:val="0"/>
        <w:autoSpaceDN w:val="0"/>
        <w:adjustRightInd w:val="0"/>
        <w:spacing w:after="0" w:line="240" w:lineRule="auto"/>
        <w:ind w:left="1007" w:right="217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CC2F16">
        <w:rPr>
          <w:rFonts w:ascii="Times New Roman" w:hAnsi="Times New Roman" w:cs="Times New Roman"/>
          <w:b/>
          <w:bCs/>
          <w:sz w:val="28"/>
          <w:szCs w:val="28"/>
        </w:rPr>
        <w:t xml:space="preserve">предметов первой необходимости для детей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до </w:t>
      </w:r>
      <w:r w:rsidR="004412F9">
        <w:rPr>
          <w:rFonts w:ascii="Times New Roman" w:hAnsi="Times New Roman" w:cs="Times New Roman"/>
          <w:b/>
          <w:bCs/>
          <w:sz w:val="28"/>
          <w:szCs w:val="28"/>
        </w:rPr>
        <w:t>2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лет</w:t>
      </w:r>
    </w:p>
    <w:p w:rsidR="00DF0CAD" w:rsidRPr="00CC2F16" w:rsidRDefault="00DF0CAD" w:rsidP="00DF0CAD">
      <w:pPr>
        <w:kinsoku w:val="0"/>
        <w:overflowPunct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0"/>
          <w:szCs w:val="20"/>
        </w:rPr>
      </w:pPr>
    </w:p>
    <w:p w:rsidR="00DF0CAD" w:rsidRPr="00CC2F16" w:rsidRDefault="00DF0CAD" w:rsidP="00DF0CAD">
      <w:pPr>
        <w:kinsoku w:val="0"/>
        <w:overflowPunct w:val="0"/>
        <w:autoSpaceDE w:val="0"/>
        <w:autoSpaceDN w:val="0"/>
        <w:adjustRightInd w:val="0"/>
        <w:spacing w:before="10" w:after="1" w:line="240" w:lineRule="auto"/>
        <w:rPr>
          <w:rFonts w:ascii="Times New Roman" w:hAnsi="Times New Roman" w:cs="Times New Roman"/>
          <w:b/>
          <w:bCs/>
          <w:sz w:val="11"/>
          <w:szCs w:val="11"/>
        </w:rPr>
      </w:pPr>
    </w:p>
    <w:tbl>
      <w:tblPr>
        <w:tblW w:w="14234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06"/>
        <w:gridCol w:w="1385"/>
        <w:gridCol w:w="1853"/>
        <w:gridCol w:w="1276"/>
        <w:gridCol w:w="1407"/>
        <w:gridCol w:w="1428"/>
        <w:gridCol w:w="1407"/>
        <w:gridCol w:w="1417"/>
        <w:gridCol w:w="1134"/>
        <w:gridCol w:w="1134"/>
        <w:gridCol w:w="1287"/>
      </w:tblGrid>
      <w:tr w:rsidR="00987492" w:rsidRPr="00895649" w:rsidTr="00FB2492">
        <w:trPr>
          <w:trHeight w:val="830"/>
          <w:jc w:val="center"/>
        </w:trPr>
        <w:tc>
          <w:tcPr>
            <w:tcW w:w="506" w:type="dxa"/>
          </w:tcPr>
          <w:p w:rsidR="00987492" w:rsidRPr="00987492" w:rsidRDefault="00987492" w:rsidP="00987492">
            <w:pPr>
              <w:kinsoku w:val="0"/>
              <w:overflowPunct w:val="0"/>
              <w:autoSpaceDE w:val="0"/>
              <w:autoSpaceDN w:val="0"/>
              <w:adjustRightInd w:val="0"/>
              <w:spacing w:after="0" w:line="242" w:lineRule="auto"/>
              <w:ind w:left="110" w:right="91" w:firstLine="43"/>
              <w:jc w:val="center"/>
              <w:rPr>
                <w:rFonts w:ascii="Times New Roman" w:hAnsi="Times New Roman" w:cs="Times New Roman"/>
                <w:spacing w:val="-4"/>
              </w:rPr>
            </w:pPr>
            <w:r w:rsidRPr="00987492">
              <w:rPr>
                <w:rFonts w:ascii="Times New Roman" w:hAnsi="Times New Roman" w:cs="Times New Roman"/>
                <w:spacing w:val="-10"/>
              </w:rPr>
              <w:t xml:space="preserve">№ </w:t>
            </w:r>
            <w:r w:rsidRPr="00987492">
              <w:rPr>
                <w:rFonts w:ascii="Times New Roman" w:hAnsi="Times New Roman" w:cs="Times New Roman"/>
                <w:spacing w:val="-4"/>
              </w:rPr>
              <w:t>п/п</w:t>
            </w:r>
          </w:p>
        </w:tc>
        <w:tc>
          <w:tcPr>
            <w:tcW w:w="1385" w:type="dxa"/>
          </w:tcPr>
          <w:p w:rsidR="00FB2492" w:rsidRDefault="00987492" w:rsidP="00FB2492">
            <w:pPr>
              <w:kinsoku w:val="0"/>
              <w:overflowPunct w:val="0"/>
              <w:autoSpaceDE w:val="0"/>
              <w:autoSpaceDN w:val="0"/>
              <w:adjustRightInd w:val="0"/>
              <w:spacing w:after="0" w:line="242" w:lineRule="auto"/>
              <w:ind w:left="141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</w:t>
            </w:r>
            <w:r w:rsidRPr="00987492">
              <w:rPr>
                <w:rFonts w:ascii="Times New Roman" w:hAnsi="Times New Roman" w:cs="Times New Roman"/>
              </w:rPr>
              <w:t>Ф.И.О.</w:t>
            </w:r>
          </w:p>
          <w:p w:rsidR="00987492" w:rsidRPr="00987492" w:rsidRDefault="00FB2492" w:rsidP="00FB2492">
            <w:pPr>
              <w:kinsoku w:val="0"/>
              <w:overflowPunct w:val="0"/>
              <w:autoSpaceDE w:val="0"/>
              <w:autoSpaceDN w:val="0"/>
              <w:adjustRightInd w:val="0"/>
              <w:spacing w:after="0" w:line="242" w:lineRule="auto"/>
              <w:ind w:left="141"/>
              <w:rPr>
                <w:rFonts w:ascii="Times New Roman" w:hAnsi="Times New Roman" w:cs="Times New Roman"/>
                <w:spacing w:val="-2"/>
              </w:rPr>
            </w:pPr>
            <w:r>
              <w:rPr>
                <w:rFonts w:ascii="Times New Roman" w:hAnsi="Times New Roman" w:cs="Times New Roman"/>
              </w:rPr>
              <w:t xml:space="preserve">получателя </w:t>
            </w:r>
          </w:p>
        </w:tc>
        <w:tc>
          <w:tcPr>
            <w:tcW w:w="1853" w:type="dxa"/>
          </w:tcPr>
          <w:p w:rsidR="00987492" w:rsidRPr="00987492" w:rsidRDefault="00987492" w:rsidP="00987492">
            <w:pPr>
              <w:kinsoku w:val="0"/>
              <w:overflowPunct w:val="0"/>
              <w:autoSpaceDE w:val="0"/>
              <w:autoSpaceDN w:val="0"/>
              <w:adjustRightInd w:val="0"/>
              <w:spacing w:after="0" w:line="274" w:lineRule="exact"/>
              <w:ind w:left="143" w:right="125"/>
              <w:jc w:val="center"/>
              <w:rPr>
                <w:rFonts w:ascii="Times New Roman" w:hAnsi="Times New Roman" w:cs="Times New Roman"/>
                <w:spacing w:val="-2"/>
              </w:rPr>
            </w:pPr>
            <w:r w:rsidRPr="00987492">
              <w:rPr>
                <w:rFonts w:ascii="Times New Roman" w:hAnsi="Times New Roman" w:cs="Times New Roman"/>
              </w:rPr>
              <w:t>Наименование предмета</w:t>
            </w:r>
          </w:p>
        </w:tc>
        <w:tc>
          <w:tcPr>
            <w:tcW w:w="1276" w:type="dxa"/>
          </w:tcPr>
          <w:p w:rsidR="00987492" w:rsidRPr="00987492" w:rsidRDefault="00987492" w:rsidP="00987492">
            <w:pPr>
              <w:kinsoku w:val="0"/>
              <w:overflowPunct w:val="0"/>
              <w:autoSpaceDE w:val="0"/>
              <w:autoSpaceDN w:val="0"/>
              <w:adjustRightInd w:val="0"/>
              <w:spacing w:after="0" w:line="268" w:lineRule="exact"/>
              <w:ind w:left="138" w:right="125"/>
              <w:jc w:val="center"/>
              <w:rPr>
                <w:rFonts w:ascii="Times New Roman" w:hAnsi="Times New Roman" w:cs="Times New Roman"/>
                <w:spacing w:val="-4"/>
              </w:rPr>
            </w:pPr>
            <w:r w:rsidRPr="00987492">
              <w:rPr>
                <w:rFonts w:ascii="Times New Roman" w:hAnsi="Times New Roman" w:cs="Times New Roman"/>
                <w:spacing w:val="-4"/>
              </w:rPr>
              <w:t>Дата</w:t>
            </w:r>
          </w:p>
          <w:p w:rsidR="00987492" w:rsidRPr="00987492" w:rsidRDefault="00987492" w:rsidP="00987492">
            <w:pPr>
              <w:kinsoku w:val="0"/>
              <w:overflowPunct w:val="0"/>
              <w:autoSpaceDE w:val="0"/>
              <w:autoSpaceDN w:val="0"/>
              <w:adjustRightInd w:val="0"/>
              <w:spacing w:after="0" w:line="268" w:lineRule="exact"/>
              <w:jc w:val="center"/>
              <w:rPr>
                <w:rFonts w:ascii="Times New Roman" w:hAnsi="Times New Roman" w:cs="Times New Roman"/>
                <w:spacing w:val="-2"/>
              </w:rPr>
            </w:pPr>
            <w:r w:rsidRPr="00987492">
              <w:rPr>
                <w:rFonts w:ascii="Times New Roman" w:hAnsi="Times New Roman" w:cs="Times New Roman"/>
                <w:spacing w:val="-2"/>
              </w:rPr>
              <w:t>выдачи</w:t>
            </w:r>
          </w:p>
          <w:p w:rsidR="00987492" w:rsidRPr="00987492" w:rsidRDefault="00987492" w:rsidP="00987492">
            <w:pPr>
              <w:kinsoku w:val="0"/>
              <w:overflowPunct w:val="0"/>
              <w:autoSpaceDE w:val="0"/>
              <w:autoSpaceDN w:val="0"/>
              <w:adjustRightInd w:val="0"/>
              <w:spacing w:after="0" w:line="268" w:lineRule="exact"/>
              <w:jc w:val="center"/>
              <w:rPr>
                <w:rFonts w:ascii="Times New Roman" w:hAnsi="Times New Roman" w:cs="Times New Roman"/>
                <w:spacing w:val="-2"/>
              </w:rPr>
            </w:pPr>
            <w:r w:rsidRPr="00987492">
              <w:rPr>
                <w:rFonts w:ascii="Times New Roman" w:hAnsi="Times New Roman" w:cs="Times New Roman"/>
                <w:spacing w:val="-2"/>
              </w:rPr>
              <w:t>предмета</w:t>
            </w:r>
          </w:p>
        </w:tc>
        <w:tc>
          <w:tcPr>
            <w:tcW w:w="1407" w:type="dxa"/>
          </w:tcPr>
          <w:p w:rsidR="00987492" w:rsidRPr="00987492" w:rsidRDefault="00987492" w:rsidP="00987492">
            <w:pPr>
              <w:kinsoku w:val="0"/>
              <w:overflowPunct w:val="0"/>
              <w:autoSpaceDE w:val="0"/>
              <w:autoSpaceDN w:val="0"/>
              <w:adjustRightInd w:val="0"/>
              <w:spacing w:after="0" w:line="268" w:lineRule="exact"/>
              <w:ind w:left="138" w:right="125"/>
              <w:jc w:val="center"/>
              <w:rPr>
                <w:rFonts w:ascii="Times New Roman" w:hAnsi="Times New Roman" w:cs="Times New Roman"/>
                <w:spacing w:val="-4"/>
              </w:rPr>
            </w:pPr>
            <w:r w:rsidRPr="00987492">
              <w:rPr>
                <w:rFonts w:ascii="Times New Roman" w:hAnsi="Times New Roman" w:cs="Times New Roman"/>
                <w:spacing w:val="-4"/>
              </w:rPr>
              <w:t>Дата</w:t>
            </w:r>
          </w:p>
          <w:p w:rsidR="00987492" w:rsidRPr="00987492" w:rsidRDefault="00987492" w:rsidP="00987492">
            <w:pPr>
              <w:kinsoku w:val="0"/>
              <w:overflowPunct w:val="0"/>
              <w:autoSpaceDE w:val="0"/>
              <w:autoSpaceDN w:val="0"/>
              <w:adjustRightInd w:val="0"/>
              <w:spacing w:after="0" w:line="268" w:lineRule="exact"/>
              <w:jc w:val="center"/>
              <w:rPr>
                <w:rFonts w:ascii="Times New Roman" w:hAnsi="Times New Roman" w:cs="Times New Roman"/>
                <w:spacing w:val="-2"/>
              </w:rPr>
            </w:pPr>
            <w:r w:rsidRPr="00987492">
              <w:rPr>
                <w:rFonts w:ascii="Times New Roman" w:hAnsi="Times New Roman" w:cs="Times New Roman"/>
                <w:spacing w:val="-2"/>
              </w:rPr>
              <w:t>сдачи</w:t>
            </w:r>
          </w:p>
          <w:p w:rsidR="00987492" w:rsidRPr="00987492" w:rsidRDefault="00987492" w:rsidP="00987492">
            <w:pPr>
              <w:kinsoku w:val="0"/>
              <w:overflowPunct w:val="0"/>
              <w:autoSpaceDE w:val="0"/>
              <w:autoSpaceDN w:val="0"/>
              <w:adjustRightInd w:val="0"/>
              <w:spacing w:after="0" w:line="242" w:lineRule="auto"/>
              <w:ind w:right="167"/>
              <w:rPr>
                <w:rFonts w:ascii="Times New Roman" w:hAnsi="Times New Roman" w:cs="Times New Roman"/>
                <w:spacing w:val="-4"/>
              </w:rPr>
            </w:pPr>
            <w:r>
              <w:rPr>
                <w:rFonts w:ascii="Times New Roman" w:hAnsi="Times New Roman" w:cs="Times New Roman"/>
                <w:spacing w:val="-2"/>
              </w:rPr>
              <w:t xml:space="preserve">    </w:t>
            </w:r>
            <w:r w:rsidRPr="00987492">
              <w:rPr>
                <w:rFonts w:ascii="Times New Roman" w:hAnsi="Times New Roman" w:cs="Times New Roman"/>
                <w:spacing w:val="-2"/>
              </w:rPr>
              <w:t>предмета</w:t>
            </w:r>
          </w:p>
        </w:tc>
        <w:tc>
          <w:tcPr>
            <w:tcW w:w="1428" w:type="dxa"/>
          </w:tcPr>
          <w:p w:rsidR="00987492" w:rsidRPr="00987492" w:rsidRDefault="00987492" w:rsidP="00987492">
            <w:pPr>
              <w:kinsoku w:val="0"/>
              <w:overflowPunct w:val="0"/>
              <w:autoSpaceDE w:val="0"/>
              <w:autoSpaceDN w:val="0"/>
              <w:adjustRightInd w:val="0"/>
              <w:spacing w:after="0" w:line="242" w:lineRule="auto"/>
              <w:ind w:left="176" w:right="167" w:firstLine="201"/>
              <w:jc w:val="center"/>
              <w:rPr>
                <w:rFonts w:ascii="Times New Roman" w:hAnsi="Times New Roman" w:cs="Times New Roman"/>
                <w:spacing w:val="-2"/>
              </w:rPr>
            </w:pPr>
            <w:r w:rsidRPr="00987492">
              <w:rPr>
                <w:rFonts w:ascii="Times New Roman" w:hAnsi="Times New Roman" w:cs="Times New Roman"/>
              </w:rPr>
              <w:t>№, дата заключения договора</w:t>
            </w:r>
          </w:p>
        </w:tc>
        <w:tc>
          <w:tcPr>
            <w:tcW w:w="1407" w:type="dxa"/>
          </w:tcPr>
          <w:p w:rsidR="00987492" w:rsidRPr="00987492" w:rsidRDefault="00987492" w:rsidP="00987492">
            <w:pPr>
              <w:kinsoku w:val="0"/>
              <w:overflowPunct w:val="0"/>
              <w:autoSpaceDE w:val="0"/>
              <w:autoSpaceDN w:val="0"/>
              <w:adjustRightInd w:val="0"/>
              <w:spacing w:after="0" w:line="242" w:lineRule="auto"/>
              <w:ind w:left="176" w:right="142" w:hanging="45"/>
              <w:jc w:val="center"/>
              <w:rPr>
                <w:rFonts w:ascii="Times New Roman" w:hAnsi="Times New Roman" w:cs="Times New Roman"/>
                <w:spacing w:val="-2"/>
              </w:rPr>
            </w:pPr>
            <w:r w:rsidRPr="00987492">
              <w:rPr>
                <w:rFonts w:ascii="Times New Roman" w:hAnsi="Times New Roman" w:cs="Times New Roman"/>
                <w:spacing w:val="-4"/>
              </w:rPr>
              <w:t xml:space="preserve">Срок </w:t>
            </w:r>
            <w:r w:rsidRPr="00987492">
              <w:rPr>
                <w:rFonts w:ascii="Times New Roman" w:hAnsi="Times New Roman" w:cs="Times New Roman"/>
                <w:spacing w:val="-2"/>
              </w:rPr>
              <w:t>действия</w:t>
            </w:r>
          </w:p>
          <w:p w:rsidR="00987492" w:rsidRPr="00987492" w:rsidRDefault="00987492" w:rsidP="00987492">
            <w:pPr>
              <w:pStyle w:val="aa"/>
              <w:ind w:right="142" w:hanging="45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pacing w:val="-2"/>
                <w:sz w:val="22"/>
                <w:szCs w:val="22"/>
              </w:rPr>
              <w:t xml:space="preserve">    </w:t>
            </w:r>
            <w:r w:rsidRPr="00987492">
              <w:rPr>
                <w:rFonts w:ascii="Times New Roman" w:hAnsi="Times New Roman" w:cs="Times New Roman"/>
                <w:spacing w:val="-2"/>
                <w:sz w:val="22"/>
                <w:szCs w:val="22"/>
              </w:rPr>
              <w:t>договора</w:t>
            </w:r>
          </w:p>
        </w:tc>
        <w:tc>
          <w:tcPr>
            <w:tcW w:w="1417" w:type="dxa"/>
          </w:tcPr>
          <w:p w:rsidR="00987492" w:rsidRPr="00987492" w:rsidRDefault="00987492" w:rsidP="00987492">
            <w:pPr>
              <w:pStyle w:val="aa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87492">
              <w:rPr>
                <w:rFonts w:ascii="Times New Roman" w:hAnsi="Times New Roman" w:cs="Times New Roman"/>
                <w:sz w:val="22"/>
                <w:szCs w:val="22"/>
              </w:rPr>
              <w:t>Ф.И.О., должность, подпись выдавшего предмет</w:t>
            </w:r>
          </w:p>
        </w:tc>
        <w:tc>
          <w:tcPr>
            <w:tcW w:w="1134" w:type="dxa"/>
          </w:tcPr>
          <w:p w:rsidR="00987492" w:rsidRPr="00987492" w:rsidRDefault="0065783A" w:rsidP="00987492">
            <w:pPr>
              <w:pStyle w:val="aa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Ф.И.О.,</w:t>
            </w:r>
            <w:r w:rsidR="00987492" w:rsidRPr="00987492">
              <w:rPr>
                <w:rFonts w:ascii="Times New Roman" w:hAnsi="Times New Roman" w:cs="Times New Roman"/>
                <w:sz w:val="22"/>
                <w:szCs w:val="22"/>
              </w:rPr>
              <w:t xml:space="preserve"> подпись принявшего предмет</w:t>
            </w:r>
          </w:p>
        </w:tc>
        <w:tc>
          <w:tcPr>
            <w:tcW w:w="1134" w:type="dxa"/>
          </w:tcPr>
          <w:p w:rsidR="00987492" w:rsidRPr="00987492" w:rsidRDefault="0065783A" w:rsidP="00987492">
            <w:pPr>
              <w:pStyle w:val="aa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Ф.И.О.,</w:t>
            </w:r>
            <w:r w:rsidR="00987492" w:rsidRPr="00987492">
              <w:rPr>
                <w:rFonts w:ascii="Times New Roman" w:hAnsi="Times New Roman" w:cs="Times New Roman"/>
                <w:sz w:val="22"/>
                <w:szCs w:val="22"/>
              </w:rPr>
              <w:t xml:space="preserve"> подпись сдавшего предмет</w:t>
            </w:r>
          </w:p>
        </w:tc>
        <w:tc>
          <w:tcPr>
            <w:tcW w:w="1287" w:type="dxa"/>
          </w:tcPr>
          <w:p w:rsidR="00987492" w:rsidRPr="00987492" w:rsidRDefault="0065783A" w:rsidP="00987492">
            <w:pPr>
              <w:pStyle w:val="aa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Ф.И.О.,</w:t>
            </w:r>
            <w:r w:rsidR="00987492" w:rsidRPr="00987492">
              <w:rPr>
                <w:rFonts w:ascii="Times New Roman" w:hAnsi="Times New Roman" w:cs="Times New Roman"/>
                <w:sz w:val="22"/>
                <w:szCs w:val="22"/>
              </w:rPr>
              <w:t xml:space="preserve"> подпись принявшего предмет</w:t>
            </w:r>
          </w:p>
        </w:tc>
      </w:tr>
      <w:tr w:rsidR="00987492" w:rsidRPr="00895649" w:rsidTr="00FB2492">
        <w:trPr>
          <w:trHeight w:val="219"/>
          <w:jc w:val="center"/>
        </w:trPr>
        <w:tc>
          <w:tcPr>
            <w:tcW w:w="506" w:type="dxa"/>
          </w:tcPr>
          <w:p w:rsidR="00987492" w:rsidRPr="00895649" w:rsidRDefault="00987492" w:rsidP="00987492">
            <w:pPr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1385" w:type="dxa"/>
          </w:tcPr>
          <w:p w:rsidR="00987492" w:rsidRPr="00895649" w:rsidRDefault="00987492" w:rsidP="00987492">
            <w:pPr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1853" w:type="dxa"/>
          </w:tcPr>
          <w:p w:rsidR="00987492" w:rsidRPr="00895649" w:rsidRDefault="00987492" w:rsidP="00987492">
            <w:pPr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1276" w:type="dxa"/>
          </w:tcPr>
          <w:p w:rsidR="00987492" w:rsidRPr="00895649" w:rsidRDefault="00987492" w:rsidP="00987492">
            <w:pPr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1407" w:type="dxa"/>
          </w:tcPr>
          <w:p w:rsidR="00987492" w:rsidRPr="00895649" w:rsidRDefault="00987492" w:rsidP="00987492">
            <w:pPr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1428" w:type="dxa"/>
          </w:tcPr>
          <w:p w:rsidR="00987492" w:rsidRPr="00895649" w:rsidRDefault="00987492" w:rsidP="00987492">
            <w:pPr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1407" w:type="dxa"/>
          </w:tcPr>
          <w:p w:rsidR="00987492" w:rsidRPr="00895649" w:rsidRDefault="00987492" w:rsidP="00987492">
            <w:pPr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7</w:t>
            </w:r>
          </w:p>
        </w:tc>
        <w:tc>
          <w:tcPr>
            <w:tcW w:w="1417" w:type="dxa"/>
          </w:tcPr>
          <w:p w:rsidR="00987492" w:rsidRPr="00895649" w:rsidRDefault="00987492" w:rsidP="00987492">
            <w:pPr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8</w:t>
            </w:r>
          </w:p>
        </w:tc>
        <w:tc>
          <w:tcPr>
            <w:tcW w:w="1134" w:type="dxa"/>
          </w:tcPr>
          <w:p w:rsidR="00987492" w:rsidRPr="00895649" w:rsidRDefault="00987492" w:rsidP="00987492">
            <w:pPr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9</w:t>
            </w:r>
          </w:p>
        </w:tc>
        <w:tc>
          <w:tcPr>
            <w:tcW w:w="1134" w:type="dxa"/>
          </w:tcPr>
          <w:p w:rsidR="00987492" w:rsidRPr="00895649" w:rsidRDefault="00987492" w:rsidP="00987492">
            <w:pPr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10</w:t>
            </w:r>
          </w:p>
        </w:tc>
        <w:tc>
          <w:tcPr>
            <w:tcW w:w="1287" w:type="dxa"/>
          </w:tcPr>
          <w:p w:rsidR="00987492" w:rsidRDefault="00987492" w:rsidP="00987492">
            <w:pPr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11</w:t>
            </w:r>
          </w:p>
        </w:tc>
      </w:tr>
      <w:tr w:rsidR="00987492" w:rsidRPr="00895649" w:rsidTr="00FB2492">
        <w:trPr>
          <w:trHeight w:val="219"/>
          <w:jc w:val="center"/>
        </w:trPr>
        <w:tc>
          <w:tcPr>
            <w:tcW w:w="506" w:type="dxa"/>
          </w:tcPr>
          <w:p w:rsidR="00987492" w:rsidRPr="00895649" w:rsidRDefault="00987492" w:rsidP="00DF0CAD">
            <w:pPr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385" w:type="dxa"/>
          </w:tcPr>
          <w:p w:rsidR="00987492" w:rsidRPr="00895649" w:rsidRDefault="00987492" w:rsidP="00DF0CAD">
            <w:pPr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853" w:type="dxa"/>
          </w:tcPr>
          <w:p w:rsidR="00987492" w:rsidRPr="00895649" w:rsidRDefault="00987492" w:rsidP="00DF0CAD">
            <w:pPr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76" w:type="dxa"/>
          </w:tcPr>
          <w:p w:rsidR="00987492" w:rsidRPr="00895649" w:rsidRDefault="00987492" w:rsidP="00DF0CAD">
            <w:pPr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07" w:type="dxa"/>
          </w:tcPr>
          <w:p w:rsidR="00987492" w:rsidRPr="00895649" w:rsidRDefault="00987492" w:rsidP="00DF0CAD">
            <w:pPr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28" w:type="dxa"/>
          </w:tcPr>
          <w:p w:rsidR="00987492" w:rsidRPr="00895649" w:rsidRDefault="00987492" w:rsidP="00DF0CAD">
            <w:pPr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07" w:type="dxa"/>
          </w:tcPr>
          <w:p w:rsidR="00987492" w:rsidRPr="00895649" w:rsidRDefault="00987492" w:rsidP="00DF0CAD">
            <w:pPr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7" w:type="dxa"/>
          </w:tcPr>
          <w:p w:rsidR="00987492" w:rsidRPr="00895649" w:rsidRDefault="00987492" w:rsidP="00DF0CAD">
            <w:pPr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34" w:type="dxa"/>
          </w:tcPr>
          <w:p w:rsidR="00987492" w:rsidRPr="00895649" w:rsidRDefault="00987492" w:rsidP="00DF0CAD">
            <w:pPr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34" w:type="dxa"/>
          </w:tcPr>
          <w:p w:rsidR="00987492" w:rsidRPr="00895649" w:rsidRDefault="00987492" w:rsidP="00DF0CAD">
            <w:pPr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87" w:type="dxa"/>
          </w:tcPr>
          <w:p w:rsidR="00987492" w:rsidRPr="00895649" w:rsidRDefault="00987492" w:rsidP="00DF0CAD">
            <w:pPr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DF0CAD" w:rsidRPr="00895649" w:rsidRDefault="00DF0CAD" w:rsidP="00DF0CAD">
      <w:pPr>
        <w:kinsoku w:val="0"/>
        <w:overflowPunct w:val="0"/>
        <w:autoSpaceDE w:val="0"/>
        <w:autoSpaceDN w:val="0"/>
        <w:adjustRightInd w:val="0"/>
        <w:spacing w:before="182" w:after="0" w:line="240" w:lineRule="auto"/>
        <w:ind w:left="6776"/>
        <w:rPr>
          <w:rFonts w:ascii="Times New Roman" w:hAnsi="Times New Roman" w:cs="Times New Roman"/>
          <w:sz w:val="26"/>
          <w:szCs w:val="26"/>
        </w:rPr>
      </w:pPr>
    </w:p>
    <w:p w:rsidR="00DF0CAD" w:rsidRDefault="00DF0CAD"/>
    <w:p w:rsidR="008664D1" w:rsidRDefault="008664D1"/>
    <w:p w:rsidR="008664D1" w:rsidRDefault="008664D1"/>
    <w:p w:rsidR="008664D1" w:rsidRDefault="008664D1"/>
    <w:p w:rsidR="008664D1" w:rsidRDefault="008664D1"/>
    <w:p w:rsidR="008664D1" w:rsidRDefault="008664D1"/>
    <w:sectPr w:rsidR="008664D1" w:rsidSect="00BE4BC2">
      <w:pgSz w:w="15840" w:h="12240" w:orient="landscape"/>
      <w:pgMar w:top="1701" w:right="1134" w:bottom="567" w:left="1134" w:header="720" w:footer="720" w:gutter="0"/>
      <w:cols w:space="720"/>
      <w:noEndnote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9667B" w:rsidRDefault="0019667B" w:rsidP="001C306F">
      <w:pPr>
        <w:spacing w:after="0" w:line="240" w:lineRule="auto"/>
      </w:pPr>
      <w:r>
        <w:separator/>
      </w:r>
    </w:p>
  </w:endnote>
  <w:endnote w:type="continuationSeparator" w:id="0">
    <w:p w:rsidR="0019667B" w:rsidRDefault="0019667B" w:rsidP="001C306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9667B" w:rsidRDefault="0019667B" w:rsidP="001C306F">
      <w:pPr>
        <w:spacing w:after="0" w:line="240" w:lineRule="auto"/>
      </w:pPr>
      <w:r>
        <w:separator/>
      </w:r>
    </w:p>
  </w:footnote>
  <w:footnote w:type="continuationSeparator" w:id="0">
    <w:p w:rsidR="0019667B" w:rsidRDefault="0019667B" w:rsidP="001C306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402"/>
    <w:multiLevelType w:val="multilevel"/>
    <w:tmpl w:val="00000885"/>
    <w:lvl w:ilvl="0">
      <w:start w:val="1"/>
      <w:numFmt w:val="decimal"/>
      <w:lvlText w:val="%1"/>
      <w:lvlJc w:val="left"/>
      <w:pPr>
        <w:ind w:left="1489" w:hanging="523"/>
      </w:pPr>
    </w:lvl>
    <w:lvl w:ilvl="1">
      <w:start w:val="1"/>
      <w:numFmt w:val="decimal"/>
      <w:lvlText w:val="%1.%2."/>
      <w:lvlJc w:val="left"/>
      <w:pPr>
        <w:ind w:left="1489" w:hanging="523"/>
      </w:pPr>
      <w:rPr>
        <w:rFonts w:ascii="Times New Roman" w:hAnsi="Times New Roman" w:cs="Times New Roman"/>
        <w:b w:val="0"/>
        <w:bCs w:val="0"/>
        <w:i w:val="0"/>
        <w:iCs w:val="0"/>
        <w:spacing w:val="0"/>
        <w:w w:val="99"/>
        <w:sz w:val="28"/>
        <w:szCs w:val="28"/>
      </w:rPr>
    </w:lvl>
    <w:lvl w:ilvl="2">
      <w:numFmt w:val="bullet"/>
      <w:lvlText w:val="•"/>
      <w:lvlJc w:val="left"/>
      <w:pPr>
        <w:ind w:left="3288" w:hanging="523"/>
      </w:pPr>
    </w:lvl>
    <w:lvl w:ilvl="3">
      <w:numFmt w:val="bullet"/>
      <w:lvlText w:val="•"/>
      <w:lvlJc w:val="left"/>
      <w:pPr>
        <w:ind w:left="4192" w:hanging="523"/>
      </w:pPr>
    </w:lvl>
    <w:lvl w:ilvl="4">
      <w:numFmt w:val="bullet"/>
      <w:lvlText w:val="•"/>
      <w:lvlJc w:val="left"/>
      <w:pPr>
        <w:ind w:left="5096" w:hanging="523"/>
      </w:pPr>
    </w:lvl>
    <w:lvl w:ilvl="5">
      <w:numFmt w:val="bullet"/>
      <w:lvlText w:val="•"/>
      <w:lvlJc w:val="left"/>
      <w:pPr>
        <w:ind w:left="6000" w:hanging="523"/>
      </w:pPr>
    </w:lvl>
    <w:lvl w:ilvl="6">
      <w:numFmt w:val="bullet"/>
      <w:lvlText w:val="•"/>
      <w:lvlJc w:val="left"/>
      <w:pPr>
        <w:ind w:left="6904" w:hanging="523"/>
      </w:pPr>
    </w:lvl>
    <w:lvl w:ilvl="7">
      <w:numFmt w:val="bullet"/>
      <w:lvlText w:val="•"/>
      <w:lvlJc w:val="left"/>
      <w:pPr>
        <w:ind w:left="7808" w:hanging="523"/>
      </w:pPr>
    </w:lvl>
    <w:lvl w:ilvl="8">
      <w:numFmt w:val="bullet"/>
      <w:lvlText w:val="•"/>
      <w:lvlJc w:val="left"/>
      <w:pPr>
        <w:ind w:left="8712" w:hanging="523"/>
      </w:pPr>
    </w:lvl>
  </w:abstractNum>
  <w:abstractNum w:abstractNumId="1">
    <w:nsid w:val="00000403"/>
    <w:multiLevelType w:val="multilevel"/>
    <w:tmpl w:val="00000886"/>
    <w:lvl w:ilvl="0">
      <w:start w:val="4"/>
      <w:numFmt w:val="decimal"/>
      <w:lvlText w:val="%1"/>
      <w:lvlJc w:val="left"/>
      <w:pPr>
        <w:ind w:left="399" w:hanging="567"/>
      </w:pPr>
    </w:lvl>
    <w:lvl w:ilvl="1">
      <w:start w:val="1"/>
      <w:numFmt w:val="decimal"/>
      <w:lvlText w:val="%1.%2."/>
      <w:lvlJc w:val="left"/>
      <w:pPr>
        <w:ind w:left="399" w:hanging="567"/>
      </w:pPr>
      <w:rPr>
        <w:rFonts w:ascii="Times New Roman" w:hAnsi="Times New Roman" w:cs="Times New Roman"/>
        <w:b w:val="0"/>
        <w:bCs w:val="0"/>
        <w:i w:val="0"/>
        <w:iCs w:val="0"/>
        <w:spacing w:val="0"/>
        <w:w w:val="99"/>
        <w:sz w:val="28"/>
        <w:szCs w:val="28"/>
      </w:rPr>
    </w:lvl>
    <w:lvl w:ilvl="2">
      <w:numFmt w:val="bullet"/>
      <w:lvlText w:val="•"/>
      <w:lvlJc w:val="left"/>
      <w:pPr>
        <w:ind w:left="399" w:hanging="154"/>
      </w:pPr>
      <w:rPr>
        <w:rFonts w:ascii="Times New Roman" w:hAnsi="Times New Roman" w:cs="Times New Roman"/>
        <w:b w:val="0"/>
        <w:bCs w:val="0"/>
        <w:i w:val="0"/>
        <w:iCs w:val="0"/>
        <w:spacing w:val="0"/>
        <w:w w:val="99"/>
        <w:sz w:val="28"/>
        <w:szCs w:val="28"/>
      </w:rPr>
    </w:lvl>
    <w:lvl w:ilvl="3">
      <w:numFmt w:val="bullet"/>
      <w:lvlText w:val="•"/>
      <w:lvlJc w:val="left"/>
      <w:pPr>
        <w:ind w:left="3436" w:hanging="154"/>
      </w:pPr>
    </w:lvl>
    <w:lvl w:ilvl="4">
      <w:numFmt w:val="bullet"/>
      <w:lvlText w:val="•"/>
      <w:lvlJc w:val="left"/>
      <w:pPr>
        <w:ind w:left="4448" w:hanging="154"/>
      </w:pPr>
    </w:lvl>
    <w:lvl w:ilvl="5">
      <w:numFmt w:val="bullet"/>
      <w:lvlText w:val="•"/>
      <w:lvlJc w:val="left"/>
      <w:pPr>
        <w:ind w:left="5460" w:hanging="154"/>
      </w:pPr>
    </w:lvl>
    <w:lvl w:ilvl="6">
      <w:numFmt w:val="bullet"/>
      <w:lvlText w:val="•"/>
      <w:lvlJc w:val="left"/>
      <w:pPr>
        <w:ind w:left="6472" w:hanging="154"/>
      </w:pPr>
    </w:lvl>
    <w:lvl w:ilvl="7">
      <w:numFmt w:val="bullet"/>
      <w:lvlText w:val="•"/>
      <w:lvlJc w:val="left"/>
      <w:pPr>
        <w:ind w:left="7484" w:hanging="154"/>
      </w:pPr>
    </w:lvl>
    <w:lvl w:ilvl="8">
      <w:numFmt w:val="bullet"/>
      <w:lvlText w:val="•"/>
      <w:lvlJc w:val="left"/>
      <w:pPr>
        <w:ind w:left="8496" w:hanging="154"/>
      </w:pPr>
    </w:lvl>
  </w:abstractNum>
  <w:abstractNum w:abstractNumId="2">
    <w:nsid w:val="00000404"/>
    <w:multiLevelType w:val="multilevel"/>
    <w:tmpl w:val="00000887"/>
    <w:lvl w:ilvl="0">
      <w:numFmt w:val="bullet"/>
      <w:lvlText w:val="•"/>
      <w:lvlJc w:val="left"/>
      <w:pPr>
        <w:ind w:left="1120" w:hanging="154"/>
      </w:pPr>
      <w:rPr>
        <w:rFonts w:ascii="Times New Roman" w:hAnsi="Times New Roman" w:cs="Times New Roman"/>
        <w:b w:val="0"/>
        <w:bCs w:val="0"/>
        <w:i w:val="0"/>
        <w:iCs w:val="0"/>
        <w:spacing w:val="0"/>
        <w:w w:val="99"/>
        <w:sz w:val="28"/>
        <w:szCs w:val="28"/>
      </w:rPr>
    </w:lvl>
    <w:lvl w:ilvl="1">
      <w:numFmt w:val="bullet"/>
      <w:lvlText w:val="•"/>
      <w:lvlJc w:val="left"/>
      <w:pPr>
        <w:ind w:left="2060" w:hanging="154"/>
      </w:pPr>
    </w:lvl>
    <w:lvl w:ilvl="2">
      <w:numFmt w:val="bullet"/>
      <w:lvlText w:val="•"/>
      <w:lvlJc w:val="left"/>
      <w:pPr>
        <w:ind w:left="3000" w:hanging="154"/>
      </w:pPr>
    </w:lvl>
    <w:lvl w:ilvl="3">
      <w:numFmt w:val="bullet"/>
      <w:lvlText w:val="•"/>
      <w:lvlJc w:val="left"/>
      <w:pPr>
        <w:ind w:left="3940" w:hanging="154"/>
      </w:pPr>
    </w:lvl>
    <w:lvl w:ilvl="4">
      <w:numFmt w:val="bullet"/>
      <w:lvlText w:val="•"/>
      <w:lvlJc w:val="left"/>
      <w:pPr>
        <w:ind w:left="4880" w:hanging="154"/>
      </w:pPr>
    </w:lvl>
    <w:lvl w:ilvl="5">
      <w:numFmt w:val="bullet"/>
      <w:lvlText w:val="•"/>
      <w:lvlJc w:val="left"/>
      <w:pPr>
        <w:ind w:left="5820" w:hanging="154"/>
      </w:pPr>
    </w:lvl>
    <w:lvl w:ilvl="6">
      <w:numFmt w:val="bullet"/>
      <w:lvlText w:val="•"/>
      <w:lvlJc w:val="left"/>
      <w:pPr>
        <w:ind w:left="6760" w:hanging="154"/>
      </w:pPr>
    </w:lvl>
    <w:lvl w:ilvl="7">
      <w:numFmt w:val="bullet"/>
      <w:lvlText w:val="•"/>
      <w:lvlJc w:val="left"/>
      <w:pPr>
        <w:ind w:left="7700" w:hanging="154"/>
      </w:pPr>
    </w:lvl>
    <w:lvl w:ilvl="8">
      <w:numFmt w:val="bullet"/>
      <w:lvlText w:val="•"/>
      <w:lvlJc w:val="left"/>
      <w:pPr>
        <w:ind w:left="8640" w:hanging="154"/>
      </w:pPr>
    </w:lvl>
  </w:abstractNum>
  <w:abstractNum w:abstractNumId="3">
    <w:nsid w:val="00000405"/>
    <w:multiLevelType w:val="multilevel"/>
    <w:tmpl w:val="00000888"/>
    <w:lvl w:ilvl="0">
      <w:start w:val="4"/>
      <w:numFmt w:val="decimal"/>
      <w:lvlText w:val="%1"/>
      <w:lvlJc w:val="left"/>
      <w:pPr>
        <w:ind w:left="399" w:hanging="639"/>
      </w:pPr>
    </w:lvl>
    <w:lvl w:ilvl="1">
      <w:start w:val="3"/>
      <w:numFmt w:val="decimal"/>
      <w:lvlText w:val="%1.%2."/>
      <w:lvlJc w:val="left"/>
      <w:pPr>
        <w:ind w:left="1632" w:hanging="639"/>
      </w:pPr>
      <w:rPr>
        <w:rFonts w:ascii="Times New Roman" w:hAnsi="Times New Roman" w:cs="Times New Roman"/>
        <w:b w:val="0"/>
        <w:bCs w:val="0"/>
        <w:i w:val="0"/>
        <w:iCs w:val="0"/>
        <w:spacing w:val="0"/>
        <w:w w:val="99"/>
        <w:sz w:val="28"/>
        <w:szCs w:val="28"/>
      </w:rPr>
    </w:lvl>
    <w:lvl w:ilvl="2">
      <w:numFmt w:val="bullet"/>
      <w:lvlText w:val="•"/>
      <w:lvlJc w:val="left"/>
      <w:pPr>
        <w:ind w:left="2424" w:hanging="639"/>
      </w:pPr>
    </w:lvl>
    <w:lvl w:ilvl="3">
      <w:numFmt w:val="bullet"/>
      <w:lvlText w:val="•"/>
      <w:lvlJc w:val="left"/>
      <w:pPr>
        <w:ind w:left="3436" w:hanging="639"/>
      </w:pPr>
    </w:lvl>
    <w:lvl w:ilvl="4">
      <w:numFmt w:val="bullet"/>
      <w:lvlText w:val="•"/>
      <w:lvlJc w:val="left"/>
      <w:pPr>
        <w:ind w:left="4448" w:hanging="639"/>
      </w:pPr>
    </w:lvl>
    <w:lvl w:ilvl="5">
      <w:numFmt w:val="bullet"/>
      <w:lvlText w:val="•"/>
      <w:lvlJc w:val="left"/>
      <w:pPr>
        <w:ind w:left="5460" w:hanging="639"/>
      </w:pPr>
    </w:lvl>
    <w:lvl w:ilvl="6">
      <w:numFmt w:val="bullet"/>
      <w:lvlText w:val="•"/>
      <w:lvlJc w:val="left"/>
      <w:pPr>
        <w:ind w:left="6472" w:hanging="639"/>
      </w:pPr>
    </w:lvl>
    <w:lvl w:ilvl="7">
      <w:numFmt w:val="bullet"/>
      <w:lvlText w:val="•"/>
      <w:lvlJc w:val="left"/>
      <w:pPr>
        <w:ind w:left="7484" w:hanging="639"/>
      </w:pPr>
    </w:lvl>
    <w:lvl w:ilvl="8">
      <w:numFmt w:val="bullet"/>
      <w:lvlText w:val="•"/>
      <w:lvlJc w:val="left"/>
      <w:pPr>
        <w:ind w:left="8496" w:hanging="639"/>
      </w:pPr>
    </w:lvl>
  </w:abstractNum>
  <w:abstractNum w:abstractNumId="4">
    <w:nsid w:val="00000406"/>
    <w:multiLevelType w:val="multilevel"/>
    <w:tmpl w:val="00000889"/>
    <w:lvl w:ilvl="0">
      <w:start w:val="4"/>
      <w:numFmt w:val="decimal"/>
      <w:lvlText w:val="%1"/>
      <w:lvlJc w:val="left"/>
      <w:pPr>
        <w:ind w:left="399" w:hanging="509"/>
      </w:pPr>
    </w:lvl>
    <w:lvl w:ilvl="1">
      <w:start w:val="5"/>
      <w:numFmt w:val="decimal"/>
      <w:lvlText w:val="%1.%2."/>
      <w:lvlJc w:val="left"/>
      <w:pPr>
        <w:ind w:left="399" w:hanging="509"/>
      </w:pPr>
      <w:rPr>
        <w:rFonts w:ascii="Times New Roman" w:hAnsi="Times New Roman" w:cs="Times New Roman"/>
        <w:b w:val="0"/>
        <w:bCs w:val="0"/>
        <w:i w:val="0"/>
        <w:iCs w:val="0"/>
        <w:spacing w:val="0"/>
        <w:w w:val="99"/>
        <w:sz w:val="28"/>
        <w:szCs w:val="28"/>
      </w:rPr>
    </w:lvl>
    <w:lvl w:ilvl="2">
      <w:numFmt w:val="bullet"/>
      <w:lvlText w:val="•"/>
      <w:lvlJc w:val="left"/>
      <w:pPr>
        <w:ind w:left="2424" w:hanging="509"/>
      </w:pPr>
    </w:lvl>
    <w:lvl w:ilvl="3">
      <w:numFmt w:val="bullet"/>
      <w:lvlText w:val="•"/>
      <w:lvlJc w:val="left"/>
      <w:pPr>
        <w:ind w:left="3436" w:hanging="509"/>
      </w:pPr>
    </w:lvl>
    <w:lvl w:ilvl="4">
      <w:numFmt w:val="bullet"/>
      <w:lvlText w:val="•"/>
      <w:lvlJc w:val="left"/>
      <w:pPr>
        <w:ind w:left="4448" w:hanging="509"/>
      </w:pPr>
    </w:lvl>
    <w:lvl w:ilvl="5">
      <w:numFmt w:val="bullet"/>
      <w:lvlText w:val="•"/>
      <w:lvlJc w:val="left"/>
      <w:pPr>
        <w:ind w:left="5460" w:hanging="509"/>
      </w:pPr>
    </w:lvl>
    <w:lvl w:ilvl="6">
      <w:numFmt w:val="bullet"/>
      <w:lvlText w:val="•"/>
      <w:lvlJc w:val="left"/>
      <w:pPr>
        <w:ind w:left="6472" w:hanging="509"/>
      </w:pPr>
    </w:lvl>
    <w:lvl w:ilvl="7">
      <w:numFmt w:val="bullet"/>
      <w:lvlText w:val="•"/>
      <w:lvlJc w:val="left"/>
      <w:pPr>
        <w:ind w:left="7484" w:hanging="509"/>
      </w:pPr>
    </w:lvl>
    <w:lvl w:ilvl="8">
      <w:numFmt w:val="bullet"/>
      <w:lvlText w:val="•"/>
      <w:lvlJc w:val="left"/>
      <w:pPr>
        <w:ind w:left="8496" w:hanging="509"/>
      </w:pPr>
    </w:lvl>
  </w:abstractNum>
  <w:abstractNum w:abstractNumId="5">
    <w:nsid w:val="00000407"/>
    <w:multiLevelType w:val="multilevel"/>
    <w:tmpl w:val="0000088A"/>
    <w:lvl w:ilvl="0">
      <w:start w:val="5"/>
      <w:numFmt w:val="decimal"/>
      <w:lvlText w:val="%1"/>
      <w:lvlJc w:val="left"/>
      <w:pPr>
        <w:ind w:left="399" w:hanging="639"/>
      </w:pPr>
    </w:lvl>
    <w:lvl w:ilvl="1">
      <w:start w:val="1"/>
      <w:numFmt w:val="decimal"/>
      <w:lvlText w:val="%1.%2."/>
      <w:lvlJc w:val="left"/>
      <w:pPr>
        <w:ind w:left="399" w:hanging="639"/>
      </w:pPr>
      <w:rPr>
        <w:rFonts w:ascii="Times New Roman" w:hAnsi="Times New Roman" w:cs="Times New Roman"/>
        <w:b w:val="0"/>
        <w:bCs w:val="0"/>
        <w:i w:val="0"/>
        <w:iCs w:val="0"/>
        <w:spacing w:val="0"/>
        <w:w w:val="99"/>
        <w:sz w:val="28"/>
        <w:szCs w:val="28"/>
      </w:rPr>
    </w:lvl>
    <w:lvl w:ilvl="2">
      <w:numFmt w:val="bullet"/>
      <w:lvlText w:val="•"/>
      <w:lvlJc w:val="left"/>
      <w:pPr>
        <w:ind w:left="2424" w:hanging="639"/>
      </w:pPr>
    </w:lvl>
    <w:lvl w:ilvl="3">
      <w:numFmt w:val="bullet"/>
      <w:lvlText w:val="•"/>
      <w:lvlJc w:val="left"/>
      <w:pPr>
        <w:ind w:left="3436" w:hanging="639"/>
      </w:pPr>
    </w:lvl>
    <w:lvl w:ilvl="4">
      <w:numFmt w:val="bullet"/>
      <w:lvlText w:val="•"/>
      <w:lvlJc w:val="left"/>
      <w:pPr>
        <w:ind w:left="4448" w:hanging="639"/>
      </w:pPr>
    </w:lvl>
    <w:lvl w:ilvl="5">
      <w:numFmt w:val="bullet"/>
      <w:lvlText w:val="•"/>
      <w:lvlJc w:val="left"/>
      <w:pPr>
        <w:ind w:left="5460" w:hanging="639"/>
      </w:pPr>
    </w:lvl>
    <w:lvl w:ilvl="6">
      <w:numFmt w:val="bullet"/>
      <w:lvlText w:val="•"/>
      <w:lvlJc w:val="left"/>
      <w:pPr>
        <w:ind w:left="6472" w:hanging="639"/>
      </w:pPr>
    </w:lvl>
    <w:lvl w:ilvl="7">
      <w:numFmt w:val="bullet"/>
      <w:lvlText w:val="•"/>
      <w:lvlJc w:val="left"/>
      <w:pPr>
        <w:ind w:left="7484" w:hanging="639"/>
      </w:pPr>
    </w:lvl>
    <w:lvl w:ilvl="8">
      <w:numFmt w:val="bullet"/>
      <w:lvlText w:val="•"/>
      <w:lvlJc w:val="left"/>
      <w:pPr>
        <w:ind w:left="8496" w:hanging="639"/>
      </w:pPr>
    </w:lvl>
  </w:abstractNum>
  <w:abstractNum w:abstractNumId="6">
    <w:nsid w:val="00000408"/>
    <w:multiLevelType w:val="multilevel"/>
    <w:tmpl w:val="0000088B"/>
    <w:lvl w:ilvl="0">
      <w:start w:val="1"/>
      <w:numFmt w:val="decimal"/>
      <w:lvlText w:val="%1"/>
      <w:lvlJc w:val="left"/>
      <w:pPr>
        <w:ind w:left="399" w:hanging="432"/>
      </w:pPr>
    </w:lvl>
    <w:lvl w:ilvl="1">
      <w:start w:val="2"/>
      <w:numFmt w:val="decimal"/>
      <w:lvlText w:val="%1.%2."/>
      <w:lvlJc w:val="left"/>
      <w:pPr>
        <w:ind w:left="399" w:hanging="432"/>
      </w:pPr>
      <w:rPr>
        <w:rFonts w:ascii="Times New Roman" w:hAnsi="Times New Roman" w:cs="Times New Roman"/>
        <w:b w:val="0"/>
        <w:bCs w:val="0"/>
        <w:i w:val="0"/>
        <w:iCs w:val="0"/>
        <w:spacing w:val="0"/>
        <w:w w:val="100"/>
        <w:sz w:val="24"/>
        <w:szCs w:val="24"/>
      </w:rPr>
    </w:lvl>
    <w:lvl w:ilvl="2">
      <w:numFmt w:val="bullet"/>
      <w:lvlText w:val="•"/>
      <w:lvlJc w:val="left"/>
      <w:pPr>
        <w:ind w:left="2424" w:hanging="432"/>
      </w:pPr>
    </w:lvl>
    <w:lvl w:ilvl="3">
      <w:numFmt w:val="bullet"/>
      <w:lvlText w:val="•"/>
      <w:lvlJc w:val="left"/>
      <w:pPr>
        <w:ind w:left="3436" w:hanging="432"/>
      </w:pPr>
    </w:lvl>
    <w:lvl w:ilvl="4">
      <w:numFmt w:val="bullet"/>
      <w:lvlText w:val="•"/>
      <w:lvlJc w:val="left"/>
      <w:pPr>
        <w:ind w:left="4448" w:hanging="432"/>
      </w:pPr>
    </w:lvl>
    <w:lvl w:ilvl="5">
      <w:numFmt w:val="bullet"/>
      <w:lvlText w:val="•"/>
      <w:lvlJc w:val="left"/>
      <w:pPr>
        <w:ind w:left="5460" w:hanging="432"/>
      </w:pPr>
    </w:lvl>
    <w:lvl w:ilvl="6">
      <w:numFmt w:val="bullet"/>
      <w:lvlText w:val="•"/>
      <w:lvlJc w:val="left"/>
      <w:pPr>
        <w:ind w:left="6472" w:hanging="432"/>
      </w:pPr>
    </w:lvl>
    <w:lvl w:ilvl="7">
      <w:numFmt w:val="bullet"/>
      <w:lvlText w:val="•"/>
      <w:lvlJc w:val="left"/>
      <w:pPr>
        <w:ind w:left="7484" w:hanging="432"/>
      </w:pPr>
    </w:lvl>
    <w:lvl w:ilvl="8">
      <w:numFmt w:val="bullet"/>
      <w:lvlText w:val="•"/>
      <w:lvlJc w:val="left"/>
      <w:pPr>
        <w:ind w:left="8496" w:hanging="432"/>
      </w:pPr>
    </w:lvl>
  </w:abstractNum>
  <w:abstractNum w:abstractNumId="7">
    <w:nsid w:val="00000409"/>
    <w:multiLevelType w:val="multilevel"/>
    <w:tmpl w:val="0000088C"/>
    <w:lvl w:ilvl="0">
      <w:start w:val="2"/>
      <w:numFmt w:val="decimal"/>
      <w:lvlText w:val="%1"/>
      <w:lvlJc w:val="left"/>
      <w:pPr>
        <w:ind w:left="399" w:hanging="428"/>
      </w:pPr>
    </w:lvl>
    <w:lvl w:ilvl="1">
      <w:start w:val="1"/>
      <w:numFmt w:val="decimal"/>
      <w:lvlText w:val="%1.%2."/>
      <w:lvlJc w:val="left"/>
      <w:pPr>
        <w:ind w:left="399" w:hanging="428"/>
      </w:pPr>
      <w:rPr>
        <w:rFonts w:ascii="Times New Roman" w:hAnsi="Times New Roman" w:cs="Times New Roman"/>
        <w:b w:val="0"/>
        <w:bCs w:val="0"/>
        <w:i w:val="0"/>
        <w:iCs w:val="0"/>
        <w:spacing w:val="0"/>
        <w:w w:val="100"/>
        <w:sz w:val="24"/>
        <w:szCs w:val="24"/>
      </w:rPr>
    </w:lvl>
    <w:lvl w:ilvl="2">
      <w:start w:val="1"/>
      <w:numFmt w:val="decimal"/>
      <w:lvlText w:val="%1.%2.%3."/>
      <w:lvlJc w:val="left"/>
      <w:pPr>
        <w:ind w:left="1186" w:hanging="619"/>
      </w:pPr>
      <w:rPr>
        <w:rFonts w:ascii="Times New Roman" w:hAnsi="Times New Roman" w:cs="Times New Roman"/>
        <w:b w:val="0"/>
        <w:bCs w:val="0"/>
        <w:i w:val="0"/>
        <w:iCs w:val="0"/>
        <w:spacing w:val="-5"/>
        <w:w w:val="100"/>
        <w:sz w:val="24"/>
        <w:szCs w:val="24"/>
      </w:rPr>
    </w:lvl>
    <w:lvl w:ilvl="3">
      <w:numFmt w:val="bullet"/>
      <w:lvlText w:val="•"/>
      <w:lvlJc w:val="left"/>
      <w:pPr>
        <w:ind w:left="3436" w:hanging="619"/>
      </w:pPr>
    </w:lvl>
    <w:lvl w:ilvl="4">
      <w:numFmt w:val="bullet"/>
      <w:lvlText w:val="•"/>
      <w:lvlJc w:val="left"/>
      <w:pPr>
        <w:ind w:left="4448" w:hanging="619"/>
      </w:pPr>
    </w:lvl>
    <w:lvl w:ilvl="5">
      <w:numFmt w:val="bullet"/>
      <w:lvlText w:val="•"/>
      <w:lvlJc w:val="left"/>
      <w:pPr>
        <w:ind w:left="5460" w:hanging="619"/>
      </w:pPr>
    </w:lvl>
    <w:lvl w:ilvl="6">
      <w:numFmt w:val="bullet"/>
      <w:lvlText w:val="•"/>
      <w:lvlJc w:val="left"/>
      <w:pPr>
        <w:ind w:left="6472" w:hanging="619"/>
      </w:pPr>
    </w:lvl>
    <w:lvl w:ilvl="7">
      <w:numFmt w:val="bullet"/>
      <w:lvlText w:val="•"/>
      <w:lvlJc w:val="left"/>
      <w:pPr>
        <w:ind w:left="7484" w:hanging="619"/>
      </w:pPr>
    </w:lvl>
    <w:lvl w:ilvl="8">
      <w:numFmt w:val="bullet"/>
      <w:lvlText w:val="•"/>
      <w:lvlJc w:val="left"/>
      <w:pPr>
        <w:ind w:left="8496" w:hanging="619"/>
      </w:pPr>
    </w:lvl>
  </w:abstractNum>
  <w:abstractNum w:abstractNumId="8">
    <w:nsid w:val="0000040A"/>
    <w:multiLevelType w:val="multilevel"/>
    <w:tmpl w:val="0000088D"/>
    <w:lvl w:ilvl="0">
      <w:start w:val="2"/>
      <w:numFmt w:val="decimal"/>
      <w:lvlText w:val="%1"/>
      <w:lvlJc w:val="left"/>
      <w:pPr>
        <w:ind w:left="399" w:hanging="557"/>
      </w:pPr>
    </w:lvl>
    <w:lvl w:ilvl="1">
      <w:start w:val="3"/>
      <w:numFmt w:val="decimal"/>
      <w:lvlText w:val="%1.%2."/>
      <w:lvlJc w:val="left"/>
      <w:pPr>
        <w:ind w:left="399" w:hanging="557"/>
      </w:pPr>
      <w:rPr>
        <w:rFonts w:ascii="Times New Roman" w:hAnsi="Times New Roman" w:cs="Times New Roman"/>
        <w:b w:val="0"/>
        <w:bCs w:val="0"/>
        <w:i w:val="0"/>
        <w:iCs w:val="0"/>
        <w:spacing w:val="0"/>
        <w:w w:val="100"/>
        <w:sz w:val="24"/>
        <w:szCs w:val="24"/>
      </w:rPr>
    </w:lvl>
    <w:lvl w:ilvl="2">
      <w:start w:val="1"/>
      <w:numFmt w:val="decimal"/>
      <w:lvlText w:val="%1.%2.%3."/>
      <w:lvlJc w:val="left"/>
      <w:pPr>
        <w:ind w:left="399" w:hanging="672"/>
      </w:pPr>
      <w:rPr>
        <w:rFonts w:ascii="Times New Roman" w:hAnsi="Times New Roman" w:cs="Times New Roman"/>
        <w:b w:val="0"/>
        <w:bCs w:val="0"/>
        <w:i w:val="0"/>
        <w:iCs w:val="0"/>
        <w:spacing w:val="-5"/>
        <w:w w:val="100"/>
        <w:sz w:val="24"/>
        <w:szCs w:val="24"/>
      </w:rPr>
    </w:lvl>
    <w:lvl w:ilvl="3">
      <w:numFmt w:val="bullet"/>
      <w:lvlText w:val="•"/>
      <w:lvlJc w:val="left"/>
      <w:pPr>
        <w:ind w:left="3436" w:hanging="672"/>
      </w:pPr>
    </w:lvl>
    <w:lvl w:ilvl="4">
      <w:numFmt w:val="bullet"/>
      <w:lvlText w:val="•"/>
      <w:lvlJc w:val="left"/>
      <w:pPr>
        <w:ind w:left="4448" w:hanging="672"/>
      </w:pPr>
    </w:lvl>
    <w:lvl w:ilvl="5">
      <w:numFmt w:val="bullet"/>
      <w:lvlText w:val="•"/>
      <w:lvlJc w:val="left"/>
      <w:pPr>
        <w:ind w:left="5460" w:hanging="672"/>
      </w:pPr>
    </w:lvl>
    <w:lvl w:ilvl="6">
      <w:numFmt w:val="bullet"/>
      <w:lvlText w:val="•"/>
      <w:lvlJc w:val="left"/>
      <w:pPr>
        <w:ind w:left="6472" w:hanging="672"/>
      </w:pPr>
    </w:lvl>
    <w:lvl w:ilvl="7">
      <w:numFmt w:val="bullet"/>
      <w:lvlText w:val="•"/>
      <w:lvlJc w:val="left"/>
      <w:pPr>
        <w:ind w:left="7484" w:hanging="672"/>
      </w:pPr>
    </w:lvl>
    <w:lvl w:ilvl="8">
      <w:numFmt w:val="bullet"/>
      <w:lvlText w:val="•"/>
      <w:lvlJc w:val="left"/>
      <w:pPr>
        <w:ind w:left="8496" w:hanging="672"/>
      </w:pPr>
    </w:lvl>
  </w:abstractNum>
  <w:abstractNum w:abstractNumId="9">
    <w:nsid w:val="0000040B"/>
    <w:multiLevelType w:val="multilevel"/>
    <w:tmpl w:val="0000088E"/>
    <w:lvl w:ilvl="0">
      <w:start w:val="3"/>
      <w:numFmt w:val="decimal"/>
      <w:lvlText w:val="%1"/>
      <w:lvlJc w:val="left"/>
      <w:pPr>
        <w:ind w:left="1388" w:hanging="422"/>
      </w:pPr>
    </w:lvl>
    <w:lvl w:ilvl="1">
      <w:start w:val="1"/>
      <w:numFmt w:val="decimal"/>
      <w:lvlText w:val="%1.%2."/>
      <w:lvlJc w:val="left"/>
      <w:pPr>
        <w:ind w:left="1388" w:hanging="422"/>
      </w:pPr>
      <w:rPr>
        <w:rFonts w:ascii="Times New Roman" w:hAnsi="Times New Roman" w:cs="Times New Roman"/>
        <w:b w:val="0"/>
        <w:bCs w:val="0"/>
        <w:i w:val="0"/>
        <w:iCs w:val="0"/>
        <w:spacing w:val="0"/>
        <w:w w:val="100"/>
        <w:sz w:val="24"/>
        <w:szCs w:val="24"/>
      </w:rPr>
    </w:lvl>
    <w:lvl w:ilvl="2">
      <w:numFmt w:val="bullet"/>
      <w:lvlText w:val="•"/>
      <w:lvlJc w:val="left"/>
      <w:pPr>
        <w:ind w:left="3208" w:hanging="422"/>
      </w:pPr>
    </w:lvl>
    <w:lvl w:ilvl="3">
      <w:numFmt w:val="bullet"/>
      <w:lvlText w:val="•"/>
      <w:lvlJc w:val="left"/>
      <w:pPr>
        <w:ind w:left="4122" w:hanging="422"/>
      </w:pPr>
    </w:lvl>
    <w:lvl w:ilvl="4">
      <w:numFmt w:val="bullet"/>
      <w:lvlText w:val="•"/>
      <w:lvlJc w:val="left"/>
      <w:pPr>
        <w:ind w:left="5036" w:hanging="422"/>
      </w:pPr>
    </w:lvl>
    <w:lvl w:ilvl="5">
      <w:numFmt w:val="bullet"/>
      <w:lvlText w:val="•"/>
      <w:lvlJc w:val="left"/>
      <w:pPr>
        <w:ind w:left="5950" w:hanging="422"/>
      </w:pPr>
    </w:lvl>
    <w:lvl w:ilvl="6">
      <w:numFmt w:val="bullet"/>
      <w:lvlText w:val="•"/>
      <w:lvlJc w:val="left"/>
      <w:pPr>
        <w:ind w:left="6864" w:hanging="422"/>
      </w:pPr>
    </w:lvl>
    <w:lvl w:ilvl="7">
      <w:numFmt w:val="bullet"/>
      <w:lvlText w:val="•"/>
      <w:lvlJc w:val="left"/>
      <w:pPr>
        <w:ind w:left="7778" w:hanging="422"/>
      </w:pPr>
    </w:lvl>
    <w:lvl w:ilvl="8">
      <w:numFmt w:val="bullet"/>
      <w:lvlText w:val="•"/>
      <w:lvlJc w:val="left"/>
      <w:pPr>
        <w:ind w:left="8692" w:hanging="422"/>
      </w:pPr>
    </w:lvl>
  </w:abstractNum>
  <w:abstractNum w:abstractNumId="10">
    <w:nsid w:val="0000040C"/>
    <w:multiLevelType w:val="multilevel"/>
    <w:tmpl w:val="0000088F"/>
    <w:lvl w:ilvl="0">
      <w:start w:val="4"/>
      <w:numFmt w:val="decimal"/>
      <w:lvlText w:val="%1"/>
      <w:lvlJc w:val="left"/>
      <w:pPr>
        <w:ind w:left="399" w:hanging="542"/>
      </w:pPr>
    </w:lvl>
    <w:lvl w:ilvl="1">
      <w:start w:val="1"/>
      <w:numFmt w:val="decimal"/>
      <w:lvlText w:val="%1.%2."/>
      <w:lvlJc w:val="left"/>
      <w:pPr>
        <w:ind w:left="399" w:hanging="542"/>
      </w:pPr>
      <w:rPr>
        <w:rFonts w:ascii="Times New Roman" w:hAnsi="Times New Roman" w:cs="Times New Roman"/>
        <w:b w:val="0"/>
        <w:bCs w:val="0"/>
        <w:i w:val="0"/>
        <w:iCs w:val="0"/>
        <w:spacing w:val="0"/>
        <w:w w:val="100"/>
        <w:sz w:val="24"/>
        <w:szCs w:val="24"/>
      </w:rPr>
    </w:lvl>
    <w:lvl w:ilvl="2">
      <w:numFmt w:val="bullet"/>
      <w:lvlText w:val="•"/>
      <w:lvlJc w:val="left"/>
      <w:pPr>
        <w:ind w:left="2424" w:hanging="542"/>
      </w:pPr>
    </w:lvl>
    <w:lvl w:ilvl="3">
      <w:numFmt w:val="bullet"/>
      <w:lvlText w:val="•"/>
      <w:lvlJc w:val="left"/>
      <w:pPr>
        <w:ind w:left="3436" w:hanging="542"/>
      </w:pPr>
    </w:lvl>
    <w:lvl w:ilvl="4">
      <w:numFmt w:val="bullet"/>
      <w:lvlText w:val="•"/>
      <w:lvlJc w:val="left"/>
      <w:pPr>
        <w:ind w:left="4448" w:hanging="542"/>
      </w:pPr>
    </w:lvl>
    <w:lvl w:ilvl="5">
      <w:numFmt w:val="bullet"/>
      <w:lvlText w:val="•"/>
      <w:lvlJc w:val="left"/>
      <w:pPr>
        <w:ind w:left="5460" w:hanging="542"/>
      </w:pPr>
    </w:lvl>
    <w:lvl w:ilvl="6">
      <w:numFmt w:val="bullet"/>
      <w:lvlText w:val="•"/>
      <w:lvlJc w:val="left"/>
      <w:pPr>
        <w:ind w:left="6472" w:hanging="542"/>
      </w:pPr>
    </w:lvl>
    <w:lvl w:ilvl="7">
      <w:numFmt w:val="bullet"/>
      <w:lvlText w:val="•"/>
      <w:lvlJc w:val="left"/>
      <w:pPr>
        <w:ind w:left="7484" w:hanging="542"/>
      </w:pPr>
    </w:lvl>
    <w:lvl w:ilvl="8">
      <w:numFmt w:val="bullet"/>
      <w:lvlText w:val="•"/>
      <w:lvlJc w:val="left"/>
      <w:pPr>
        <w:ind w:left="8496" w:hanging="542"/>
      </w:pPr>
    </w:lvl>
  </w:abstractNum>
  <w:abstractNum w:abstractNumId="11">
    <w:nsid w:val="0000040D"/>
    <w:multiLevelType w:val="multilevel"/>
    <w:tmpl w:val="00000890"/>
    <w:lvl w:ilvl="0">
      <w:start w:val="5"/>
      <w:numFmt w:val="decimal"/>
      <w:lvlText w:val="%1"/>
      <w:lvlJc w:val="left"/>
      <w:pPr>
        <w:ind w:left="399" w:hanging="456"/>
      </w:pPr>
    </w:lvl>
    <w:lvl w:ilvl="1">
      <w:start w:val="1"/>
      <w:numFmt w:val="decimal"/>
      <w:lvlText w:val="%1.%2."/>
      <w:lvlJc w:val="left"/>
      <w:pPr>
        <w:ind w:left="399" w:hanging="456"/>
      </w:pPr>
      <w:rPr>
        <w:rFonts w:ascii="Times New Roman" w:hAnsi="Times New Roman" w:cs="Times New Roman"/>
        <w:b w:val="0"/>
        <w:bCs w:val="0"/>
        <w:i w:val="0"/>
        <w:iCs w:val="0"/>
        <w:spacing w:val="0"/>
        <w:w w:val="100"/>
        <w:sz w:val="24"/>
        <w:szCs w:val="24"/>
      </w:rPr>
    </w:lvl>
    <w:lvl w:ilvl="2">
      <w:numFmt w:val="bullet"/>
      <w:lvlText w:val="•"/>
      <w:lvlJc w:val="left"/>
      <w:pPr>
        <w:ind w:left="2424" w:hanging="456"/>
      </w:pPr>
    </w:lvl>
    <w:lvl w:ilvl="3">
      <w:numFmt w:val="bullet"/>
      <w:lvlText w:val="•"/>
      <w:lvlJc w:val="left"/>
      <w:pPr>
        <w:ind w:left="3436" w:hanging="456"/>
      </w:pPr>
    </w:lvl>
    <w:lvl w:ilvl="4">
      <w:numFmt w:val="bullet"/>
      <w:lvlText w:val="•"/>
      <w:lvlJc w:val="left"/>
      <w:pPr>
        <w:ind w:left="4448" w:hanging="456"/>
      </w:pPr>
    </w:lvl>
    <w:lvl w:ilvl="5">
      <w:numFmt w:val="bullet"/>
      <w:lvlText w:val="•"/>
      <w:lvlJc w:val="left"/>
      <w:pPr>
        <w:ind w:left="5460" w:hanging="456"/>
      </w:pPr>
    </w:lvl>
    <w:lvl w:ilvl="6">
      <w:numFmt w:val="bullet"/>
      <w:lvlText w:val="•"/>
      <w:lvlJc w:val="left"/>
      <w:pPr>
        <w:ind w:left="6472" w:hanging="456"/>
      </w:pPr>
    </w:lvl>
    <w:lvl w:ilvl="7">
      <w:numFmt w:val="bullet"/>
      <w:lvlText w:val="•"/>
      <w:lvlJc w:val="left"/>
      <w:pPr>
        <w:ind w:left="7484" w:hanging="456"/>
      </w:pPr>
    </w:lvl>
    <w:lvl w:ilvl="8">
      <w:numFmt w:val="bullet"/>
      <w:lvlText w:val="•"/>
      <w:lvlJc w:val="left"/>
      <w:pPr>
        <w:ind w:left="8496" w:hanging="456"/>
      </w:pPr>
    </w:lvl>
  </w:abstractNum>
  <w:abstractNum w:abstractNumId="12">
    <w:nsid w:val="0000040E"/>
    <w:multiLevelType w:val="multilevel"/>
    <w:tmpl w:val="00000891"/>
    <w:lvl w:ilvl="0">
      <w:start w:val="1"/>
      <w:numFmt w:val="decimal"/>
      <w:lvlText w:val="%1."/>
      <w:lvlJc w:val="left"/>
      <w:pPr>
        <w:ind w:left="683" w:hanging="284"/>
      </w:pPr>
      <w:rPr>
        <w:rFonts w:ascii="Times New Roman" w:hAnsi="Times New Roman" w:cs="Times New Roman"/>
        <w:b w:val="0"/>
        <w:bCs w:val="0"/>
        <w:i w:val="0"/>
        <w:iCs w:val="0"/>
        <w:spacing w:val="0"/>
        <w:w w:val="100"/>
        <w:sz w:val="24"/>
        <w:szCs w:val="24"/>
      </w:rPr>
    </w:lvl>
    <w:lvl w:ilvl="1">
      <w:numFmt w:val="bullet"/>
      <w:lvlText w:val="•"/>
      <w:lvlJc w:val="left"/>
      <w:pPr>
        <w:ind w:left="1664" w:hanging="284"/>
      </w:pPr>
    </w:lvl>
    <w:lvl w:ilvl="2">
      <w:numFmt w:val="bullet"/>
      <w:lvlText w:val="•"/>
      <w:lvlJc w:val="left"/>
      <w:pPr>
        <w:ind w:left="2648" w:hanging="284"/>
      </w:pPr>
    </w:lvl>
    <w:lvl w:ilvl="3">
      <w:numFmt w:val="bullet"/>
      <w:lvlText w:val="•"/>
      <w:lvlJc w:val="left"/>
      <w:pPr>
        <w:ind w:left="3632" w:hanging="284"/>
      </w:pPr>
    </w:lvl>
    <w:lvl w:ilvl="4">
      <w:numFmt w:val="bullet"/>
      <w:lvlText w:val="•"/>
      <w:lvlJc w:val="left"/>
      <w:pPr>
        <w:ind w:left="4616" w:hanging="284"/>
      </w:pPr>
    </w:lvl>
    <w:lvl w:ilvl="5">
      <w:numFmt w:val="bullet"/>
      <w:lvlText w:val="•"/>
      <w:lvlJc w:val="left"/>
      <w:pPr>
        <w:ind w:left="5600" w:hanging="284"/>
      </w:pPr>
    </w:lvl>
    <w:lvl w:ilvl="6">
      <w:numFmt w:val="bullet"/>
      <w:lvlText w:val="•"/>
      <w:lvlJc w:val="left"/>
      <w:pPr>
        <w:ind w:left="6584" w:hanging="284"/>
      </w:pPr>
    </w:lvl>
    <w:lvl w:ilvl="7">
      <w:numFmt w:val="bullet"/>
      <w:lvlText w:val="•"/>
      <w:lvlJc w:val="left"/>
      <w:pPr>
        <w:ind w:left="7568" w:hanging="284"/>
      </w:pPr>
    </w:lvl>
    <w:lvl w:ilvl="8">
      <w:numFmt w:val="bullet"/>
      <w:lvlText w:val="•"/>
      <w:lvlJc w:val="left"/>
      <w:pPr>
        <w:ind w:left="8552" w:hanging="284"/>
      </w:pPr>
    </w:lvl>
  </w:abstractNum>
  <w:num w:numId="1">
    <w:abstractNumId w:val="12"/>
  </w:num>
  <w:num w:numId="2">
    <w:abstractNumId w:val="11"/>
  </w:num>
  <w:num w:numId="3">
    <w:abstractNumId w:val="10"/>
  </w:num>
  <w:num w:numId="4">
    <w:abstractNumId w:val="9"/>
  </w:num>
  <w:num w:numId="5">
    <w:abstractNumId w:val="8"/>
  </w:num>
  <w:num w:numId="6">
    <w:abstractNumId w:val="7"/>
  </w:num>
  <w:num w:numId="7">
    <w:abstractNumId w:val="6"/>
  </w:num>
  <w:num w:numId="8">
    <w:abstractNumId w:val="5"/>
  </w:num>
  <w:num w:numId="9">
    <w:abstractNumId w:val="4"/>
  </w:num>
  <w:num w:numId="10">
    <w:abstractNumId w:val="3"/>
  </w:num>
  <w:num w:numId="11">
    <w:abstractNumId w:val="2"/>
  </w:num>
  <w:num w:numId="12">
    <w:abstractNumId w:val="1"/>
  </w:num>
  <w:num w:numId="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4846"/>
    <w:rsid w:val="00056BDA"/>
    <w:rsid w:val="000653A8"/>
    <w:rsid w:val="000851A4"/>
    <w:rsid w:val="000B72CC"/>
    <w:rsid w:val="000C2897"/>
    <w:rsid w:val="000C6E04"/>
    <w:rsid w:val="000D0AF0"/>
    <w:rsid w:val="00140091"/>
    <w:rsid w:val="00140E27"/>
    <w:rsid w:val="00166049"/>
    <w:rsid w:val="0019667B"/>
    <w:rsid w:val="00197DEB"/>
    <w:rsid w:val="001B754D"/>
    <w:rsid w:val="001C306F"/>
    <w:rsid w:val="001E0AE7"/>
    <w:rsid w:val="00210D7F"/>
    <w:rsid w:val="00213F16"/>
    <w:rsid w:val="00217B4D"/>
    <w:rsid w:val="00221F65"/>
    <w:rsid w:val="002658E2"/>
    <w:rsid w:val="002665A7"/>
    <w:rsid w:val="002935F2"/>
    <w:rsid w:val="002B4AA8"/>
    <w:rsid w:val="002B74F3"/>
    <w:rsid w:val="002C1500"/>
    <w:rsid w:val="002D7667"/>
    <w:rsid w:val="002E28FA"/>
    <w:rsid w:val="0030655B"/>
    <w:rsid w:val="00350A19"/>
    <w:rsid w:val="003561D9"/>
    <w:rsid w:val="00396ABF"/>
    <w:rsid w:val="003C31CD"/>
    <w:rsid w:val="003C6275"/>
    <w:rsid w:val="003F04FE"/>
    <w:rsid w:val="003F0DF9"/>
    <w:rsid w:val="003F2249"/>
    <w:rsid w:val="003F41B4"/>
    <w:rsid w:val="004176C9"/>
    <w:rsid w:val="00417755"/>
    <w:rsid w:val="00423C1C"/>
    <w:rsid w:val="004412F9"/>
    <w:rsid w:val="00461F24"/>
    <w:rsid w:val="00476C7C"/>
    <w:rsid w:val="004B243F"/>
    <w:rsid w:val="004D0BAA"/>
    <w:rsid w:val="004F330E"/>
    <w:rsid w:val="004F5351"/>
    <w:rsid w:val="0054099E"/>
    <w:rsid w:val="00554846"/>
    <w:rsid w:val="005609D1"/>
    <w:rsid w:val="00572140"/>
    <w:rsid w:val="00593DBF"/>
    <w:rsid w:val="005A6863"/>
    <w:rsid w:val="005D35F0"/>
    <w:rsid w:val="005D37E8"/>
    <w:rsid w:val="005E26E2"/>
    <w:rsid w:val="00636310"/>
    <w:rsid w:val="00643682"/>
    <w:rsid w:val="0065783A"/>
    <w:rsid w:val="00665E3A"/>
    <w:rsid w:val="006D060C"/>
    <w:rsid w:val="006F7498"/>
    <w:rsid w:val="00744402"/>
    <w:rsid w:val="00751D72"/>
    <w:rsid w:val="00767278"/>
    <w:rsid w:val="00786FC1"/>
    <w:rsid w:val="00794A43"/>
    <w:rsid w:val="007A029B"/>
    <w:rsid w:val="007C00B4"/>
    <w:rsid w:val="007C0827"/>
    <w:rsid w:val="007F1B4D"/>
    <w:rsid w:val="00800F7A"/>
    <w:rsid w:val="008227D8"/>
    <w:rsid w:val="00856EEF"/>
    <w:rsid w:val="008664D1"/>
    <w:rsid w:val="00895649"/>
    <w:rsid w:val="008C2FBF"/>
    <w:rsid w:val="008D072D"/>
    <w:rsid w:val="008D1FB1"/>
    <w:rsid w:val="008D6D1F"/>
    <w:rsid w:val="00913D91"/>
    <w:rsid w:val="009435B9"/>
    <w:rsid w:val="00956B11"/>
    <w:rsid w:val="0097667A"/>
    <w:rsid w:val="00987492"/>
    <w:rsid w:val="009903AC"/>
    <w:rsid w:val="00996624"/>
    <w:rsid w:val="009A4664"/>
    <w:rsid w:val="009E3E49"/>
    <w:rsid w:val="00A0214B"/>
    <w:rsid w:val="00A05161"/>
    <w:rsid w:val="00A523A6"/>
    <w:rsid w:val="00A74CE6"/>
    <w:rsid w:val="00A82E6F"/>
    <w:rsid w:val="00AE7AB0"/>
    <w:rsid w:val="00AF7767"/>
    <w:rsid w:val="00B244E9"/>
    <w:rsid w:val="00B253FE"/>
    <w:rsid w:val="00B44FB3"/>
    <w:rsid w:val="00B90433"/>
    <w:rsid w:val="00BA6A1E"/>
    <w:rsid w:val="00BB10AC"/>
    <w:rsid w:val="00BE2016"/>
    <w:rsid w:val="00BE4BC2"/>
    <w:rsid w:val="00BE5162"/>
    <w:rsid w:val="00C41236"/>
    <w:rsid w:val="00C95CB4"/>
    <w:rsid w:val="00CA11D6"/>
    <w:rsid w:val="00CB0B80"/>
    <w:rsid w:val="00CC2F16"/>
    <w:rsid w:val="00CD0BCF"/>
    <w:rsid w:val="00D20F0D"/>
    <w:rsid w:val="00D228E6"/>
    <w:rsid w:val="00D25CC9"/>
    <w:rsid w:val="00D36F32"/>
    <w:rsid w:val="00D479CA"/>
    <w:rsid w:val="00D75194"/>
    <w:rsid w:val="00DB42D1"/>
    <w:rsid w:val="00DC2F09"/>
    <w:rsid w:val="00DE3303"/>
    <w:rsid w:val="00DE402F"/>
    <w:rsid w:val="00DE6E25"/>
    <w:rsid w:val="00DF0CAD"/>
    <w:rsid w:val="00E0095F"/>
    <w:rsid w:val="00E51C71"/>
    <w:rsid w:val="00E837D1"/>
    <w:rsid w:val="00EA07F5"/>
    <w:rsid w:val="00EA4C97"/>
    <w:rsid w:val="00EA6D52"/>
    <w:rsid w:val="00EB4CCF"/>
    <w:rsid w:val="00EE31CC"/>
    <w:rsid w:val="00EE44A4"/>
    <w:rsid w:val="00EF27A1"/>
    <w:rsid w:val="00F1710F"/>
    <w:rsid w:val="00F37C0F"/>
    <w:rsid w:val="00F40AFE"/>
    <w:rsid w:val="00F66A2D"/>
    <w:rsid w:val="00F779E5"/>
    <w:rsid w:val="00FB2492"/>
    <w:rsid w:val="00FB434E"/>
    <w:rsid w:val="00FD152A"/>
    <w:rsid w:val="00FD39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5AB2C66-9E50-4521-AA65-4BC3CA130F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244E9"/>
  </w:style>
  <w:style w:type="paragraph" w:styleId="1">
    <w:name w:val="heading 1"/>
    <w:basedOn w:val="a"/>
    <w:next w:val="a"/>
    <w:link w:val="10"/>
    <w:uiPriority w:val="1"/>
    <w:qFormat/>
    <w:rsid w:val="00CC2F16"/>
    <w:pPr>
      <w:autoSpaceDE w:val="0"/>
      <w:autoSpaceDN w:val="0"/>
      <w:adjustRightInd w:val="0"/>
      <w:spacing w:after="0" w:line="240" w:lineRule="auto"/>
      <w:ind w:left="2095"/>
      <w:jc w:val="center"/>
      <w:outlineLvl w:val="0"/>
    </w:pPr>
    <w:rPr>
      <w:rFonts w:ascii="Times New Roman" w:hAnsi="Times New Roman" w:cs="Times New Roman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1"/>
    <w:rsid w:val="00CC2F16"/>
    <w:rPr>
      <w:rFonts w:ascii="Times New Roman" w:hAnsi="Times New Roman" w:cs="Times New Roman"/>
      <w:b/>
      <w:bCs/>
      <w:sz w:val="28"/>
      <w:szCs w:val="28"/>
    </w:rPr>
  </w:style>
  <w:style w:type="paragraph" w:styleId="a3">
    <w:name w:val="Body Text"/>
    <w:basedOn w:val="a"/>
    <w:link w:val="a4"/>
    <w:uiPriority w:val="1"/>
    <w:qFormat/>
    <w:rsid w:val="00CC2F1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1"/>
    <w:rsid w:val="00CC2F16"/>
    <w:rPr>
      <w:rFonts w:ascii="Times New Roman" w:hAnsi="Times New Roman" w:cs="Times New Roman"/>
      <w:sz w:val="28"/>
      <w:szCs w:val="28"/>
    </w:rPr>
  </w:style>
  <w:style w:type="paragraph" w:styleId="a5">
    <w:name w:val="List Paragraph"/>
    <w:basedOn w:val="a"/>
    <w:uiPriority w:val="1"/>
    <w:qFormat/>
    <w:rsid w:val="00CC2F16"/>
    <w:pPr>
      <w:autoSpaceDE w:val="0"/>
      <w:autoSpaceDN w:val="0"/>
      <w:adjustRightInd w:val="0"/>
      <w:spacing w:after="0" w:line="240" w:lineRule="auto"/>
      <w:ind w:left="239" w:firstLine="566"/>
      <w:jc w:val="both"/>
    </w:pPr>
    <w:rPr>
      <w:rFonts w:ascii="Times New Roman" w:hAnsi="Times New Roman" w:cs="Times New Roman"/>
      <w:sz w:val="24"/>
      <w:szCs w:val="24"/>
    </w:rPr>
  </w:style>
  <w:style w:type="paragraph" w:customStyle="1" w:styleId="TableParagraph">
    <w:name w:val="Table Paragraph"/>
    <w:basedOn w:val="a"/>
    <w:uiPriority w:val="1"/>
    <w:qFormat/>
    <w:rsid w:val="00CC2F1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CB0B8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CB0B80"/>
    <w:rPr>
      <w:rFonts w:ascii="Tahoma" w:hAnsi="Tahoma" w:cs="Tahoma"/>
      <w:sz w:val="16"/>
      <w:szCs w:val="16"/>
    </w:rPr>
  </w:style>
  <w:style w:type="character" w:customStyle="1" w:styleId="a8">
    <w:name w:val="Гипертекстовая ссылка"/>
    <w:basedOn w:val="a0"/>
    <w:uiPriority w:val="99"/>
    <w:rsid w:val="00751D72"/>
    <w:rPr>
      <w:color w:val="106BBE"/>
    </w:rPr>
  </w:style>
  <w:style w:type="character" w:customStyle="1" w:styleId="a9">
    <w:name w:val="Цветовое выделение"/>
    <w:uiPriority w:val="99"/>
    <w:rsid w:val="009E3E49"/>
    <w:rPr>
      <w:b/>
      <w:color w:val="26282F"/>
    </w:rPr>
  </w:style>
  <w:style w:type="paragraph" w:customStyle="1" w:styleId="aa">
    <w:name w:val="Нормальный (таблица)"/>
    <w:basedOn w:val="a"/>
    <w:next w:val="a"/>
    <w:uiPriority w:val="99"/>
    <w:rsid w:val="009E3E4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eastAsiaTheme="minorEastAsia" w:hAnsi="Times New Roman CYR" w:cs="Times New Roman CYR"/>
      <w:sz w:val="24"/>
      <w:szCs w:val="24"/>
      <w:lang w:eastAsia="ru-RU"/>
    </w:rPr>
  </w:style>
  <w:style w:type="paragraph" w:customStyle="1" w:styleId="ab">
    <w:name w:val="Таблицы (моноширинный)"/>
    <w:basedOn w:val="a"/>
    <w:next w:val="a"/>
    <w:uiPriority w:val="99"/>
    <w:rsid w:val="009E3E4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4"/>
      <w:szCs w:val="24"/>
      <w:lang w:eastAsia="ru-RU"/>
    </w:rPr>
  </w:style>
  <w:style w:type="paragraph" w:customStyle="1" w:styleId="ac">
    <w:name w:val="Прижатый влево"/>
    <w:basedOn w:val="a"/>
    <w:next w:val="a"/>
    <w:uiPriority w:val="99"/>
    <w:rsid w:val="001C306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 CYR" w:eastAsiaTheme="minorEastAsia" w:hAnsi="Times New Roman CYR" w:cs="Times New Roman CYR"/>
      <w:sz w:val="24"/>
      <w:szCs w:val="24"/>
      <w:lang w:eastAsia="ru-RU"/>
    </w:rPr>
  </w:style>
  <w:style w:type="paragraph" w:styleId="ad">
    <w:name w:val="header"/>
    <w:basedOn w:val="a"/>
    <w:link w:val="ae"/>
    <w:uiPriority w:val="99"/>
    <w:unhideWhenUsed/>
    <w:rsid w:val="001C306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Верхний колонтитул Знак"/>
    <w:basedOn w:val="a0"/>
    <w:link w:val="ad"/>
    <w:uiPriority w:val="99"/>
    <w:rsid w:val="001C306F"/>
  </w:style>
  <w:style w:type="paragraph" w:styleId="af">
    <w:name w:val="footer"/>
    <w:basedOn w:val="a"/>
    <w:link w:val="af0"/>
    <w:uiPriority w:val="99"/>
    <w:unhideWhenUsed/>
    <w:rsid w:val="001C306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0">
    <w:name w:val="Нижний колонтитул Знак"/>
    <w:basedOn w:val="a0"/>
    <w:link w:val="af"/>
    <w:uiPriority w:val="99"/>
    <w:rsid w:val="001C306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internet.garant.ru/document/redirect/405309425/0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internet.garant.ru/document/redirect/405309425/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2567D33-67E0-44BD-B3DA-973AAE22EB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813</TotalTime>
  <Pages>21</Pages>
  <Words>5450</Words>
  <Characters>31070</Characters>
  <Application>Microsoft Office Word</Application>
  <DocSecurity>0</DocSecurity>
  <Lines>258</Lines>
  <Paragraphs>72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36448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Юрисконсульт</dc:creator>
  <cp:lastModifiedBy>Admin</cp:lastModifiedBy>
  <cp:revision>25</cp:revision>
  <cp:lastPrinted>2025-09-03T07:09:00Z</cp:lastPrinted>
  <dcterms:created xsi:type="dcterms:W3CDTF">2025-07-21T10:31:00Z</dcterms:created>
  <dcterms:modified xsi:type="dcterms:W3CDTF">2026-09-10T05:27:00Z</dcterms:modified>
</cp:coreProperties>
</file>